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12.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84B1B4" w14:textId="77777777" w:rsidR="00697380" w:rsidRDefault="00697380">
      <w:pPr>
        <w:spacing w:line="200" w:lineRule="exact"/>
      </w:pPr>
    </w:p>
    <w:p w14:paraId="33A203C2" w14:textId="77777777" w:rsidR="00697380" w:rsidRDefault="00697380">
      <w:pPr>
        <w:spacing w:line="200" w:lineRule="exact"/>
      </w:pPr>
    </w:p>
    <w:p w14:paraId="6976FA3F" w14:textId="77777777" w:rsidR="00697380" w:rsidRDefault="00697380">
      <w:pPr>
        <w:spacing w:line="200" w:lineRule="exact"/>
      </w:pPr>
    </w:p>
    <w:p w14:paraId="146B3BC0" w14:textId="77777777" w:rsidR="00697380" w:rsidRDefault="00697380">
      <w:pPr>
        <w:spacing w:line="200" w:lineRule="exact"/>
      </w:pPr>
    </w:p>
    <w:p w14:paraId="70DFE7B3" w14:textId="77777777" w:rsidR="00697380" w:rsidRDefault="00697380">
      <w:pPr>
        <w:spacing w:line="200" w:lineRule="exact"/>
      </w:pPr>
    </w:p>
    <w:p w14:paraId="58C8ABA5" w14:textId="77777777" w:rsidR="00697380" w:rsidRDefault="00697380">
      <w:pPr>
        <w:spacing w:line="200" w:lineRule="exact"/>
      </w:pPr>
    </w:p>
    <w:p w14:paraId="256DCF41" w14:textId="77777777" w:rsidR="00697380" w:rsidRDefault="00697380">
      <w:pPr>
        <w:spacing w:line="200" w:lineRule="exact"/>
      </w:pPr>
    </w:p>
    <w:p w14:paraId="00B4C330" w14:textId="77777777" w:rsidR="00697380" w:rsidRDefault="00697380">
      <w:pPr>
        <w:spacing w:before="16" w:line="200" w:lineRule="exact"/>
      </w:pPr>
    </w:p>
    <w:p w14:paraId="31B0C25C" w14:textId="77777777" w:rsidR="00697380" w:rsidRDefault="006D3BEC">
      <w:pPr>
        <w:ind w:left="100"/>
      </w:pPr>
      <w:r>
        <w:rPr>
          <w:noProof/>
        </w:rPr>
        <w:pict w14:anchorId="2231E6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135.75pt;mso-width-percent:0;mso-height-percent:0;mso-width-percent:0;mso-height-percent:0">
            <v:imagedata r:id="rId7" o:title=""/>
          </v:shape>
        </w:pict>
      </w:r>
    </w:p>
    <w:p w14:paraId="651D068F" w14:textId="77777777" w:rsidR="00697380" w:rsidRDefault="00697380">
      <w:pPr>
        <w:spacing w:line="200" w:lineRule="exact"/>
      </w:pPr>
    </w:p>
    <w:p w14:paraId="259177B3" w14:textId="77777777" w:rsidR="00697380" w:rsidRDefault="00697380">
      <w:pPr>
        <w:spacing w:line="200" w:lineRule="exact"/>
      </w:pPr>
    </w:p>
    <w:p w14:paraId="58A9E4CB" w14:textId="77777777" w:rsidR="00697380" w:rsidRDefault="00697380">
      <w:pPr>
        <w:spacing w:line="200" w:lineRule="exact"/>
      </w:pPr>
    </w:p>
    <w:p w14:paraId="08BB26A0" w14:textId="77777777" w:rsidR="00697380" w:rsidRDefault="00697380">
      <w:pPr>
        <w:spacing w:line="200" w:lineRule="exact"/>
      </w:pPr>
    </w:p>
    <w:p w14:paraId="0EC58AAA" w14:textId="77777777" w:rsidR="00697380" w:rsidRDefault="00697380">
      <w:pPr>
        <w:spacing w:before="12" w:line="280" w:lineRule="exact"/>
        <w:rPr>
          <w:sz w:val="28"/>
          <w:szCs w:val="28"/>
        </w:rPr>
      </w:pPr>
    </w:p>
    <w:p w14:paraId="4B655A9F" w14:textId="77777777" w:rsidR="00697380" w:rsidRDefault="00423262">
      <w:pPr>
        <w:spacing w:before="9"/>
        <w:ind w:left="751" w:right="750"/>
        <w:jc w:val="center"/>
        <w:rPr>
          <w:rFonts w:ascii="Arial" w:eastAsia="Arial" w:hAnsi="Arial" w:cs="Arial"/>
          <w:sz w:val="40"/>
          <w:szCs w:val="40"/>
        </w:rPr>
      </w:pPr>
      <w:r>
        <w:rPr>
          <w:rFonts w:ascii="Arial" w:eastAsia="Arial" w:hAnsi="Arial" w:cs="Arial"/>
          <w:b/>
          <w:sz w:val="40"/>
          <w:szCs w:val="40"/>
        </w:rPr>
        <w:t>Joining The Junior League of Atlanta, Inc.</w:t>
      </w:r>
    </w:p>
    <w:p w14:paraId="0A526ED1" w14:textId="5933D094" w:rsidR="00697380" w:rsidRDefault="00423262">
      <w:pPr>
        <w:spacing w:line="360" w:lineRule="exact"/>
        <w:ind w:left="2210" w:right="2211"/>
        <w:jc w:val="center"/>
        <w:rPr>
          <w:rFonts w:ascii="Arial" w:eastAsia="Arial" w:hAnsi="Arial" w:cs="Arial"/>
          <w:sz w:val="32"/>
          <w:szCs w:val="32"/>
        </w:rPr>
      </w:pPr>
      <w:r>
        <w:rPr>
          <w:rFonts w:ascii="Arial" w:eastAsia="Arial" w:hAnsi="Arial" w:cs="Arial"/>
          <w:b/>
          <w:w w:val="99"/>
          <w:position w:val="-1"/>
          <w:sz w:val="32"/>
          <w:szCs w:val="32"/>
        </w:rPr>
        <w:t>202</w:t>
      </w:r>
      <w:r w:rsidR="008739B2">
        <w:rPr>
          <w:rFonts w:ascii="Arial" w:eastAsia="Arial" w:hAnsi="Arial" w:cs="Arial"/>
          <w:b/>
          <w:w w:val="99"/>
          <w:position w:val="-1"/>
          <w:sz w:val="32"/>
          <w:szCs w:val="32"/>
        </w:rPr>
        <w:t>1</w:t>
      </w:r>
      <w:r>
        <w:rPr>
          <w:rFonts w:ascii="Arial" w:eastAsia="Arial" w:hAnsi="Arial" w:cs="Arial"/>
          <w:b/>
          <w:position w:val="-1"/>
          <w:sz w:val="32"/>
          <w:szCs w:val="32"/>
        </w:rPr>
        <w:t xml:space="preserve"> </w:t>
      </w:r>
      <w:r>
        <w:rPr>
          <w:rFonts w:ascii="Arial" w:eastAsia="Arial" w:hAnsi="Arial" w:cs="Arial"/>
          <w:b/>
          <w:w w:val="99"/>
          <w:position w:val="-1"/>
          <w:sz w:val="32"/>
          <w:szCs w:val="32"/>
        </w:rPr>
        <w:t>Prospective</w:t>
      </w:r>
      <w:r>
        <w:rPr>
          <w:rFonts w:ascii="Arial" w:eastAsia="Arial" w:hAnsi="Arial" w:cs="Arial"/>
          <w:b/>
          <w:position w:val="-1"/>
          <w:sz w:val="32"/>
          <w:szCs w:val="32"/>
        </w:rPr>
        <w:t xml:space="preserve"> </w:t>
      </w:r>
      <w:r>
        <w:rPr>
          <w:rFonts w:ascii="Arial" w:eastAsia="Arial" w:hAnsi="Arial" w:cs="Arial"/>
          <w:b/>
          <w:w w:val="99"/>
          <w:position w:val="-1"/>
          <w:sz w:val="32"/>
          <w:szCs w:val="32"/>
        </w:rPr>
        <w:t>Member</w:t>
      </w:r>
      <w:r>
        <w:rPr>
          <w:rFonts w:ascii="Arial" w:eastAsia="Arial" w:hAnsi="Arial" w:cs="Arial"/>
          <w:b/>
          <w:position w:val="-1"/>
          <w:sz w:val="32"/>
          <w:szCs w:val="32"/>
        </w:rPr>
        <w:t xml:space="preserve"> </w:t>
      </w:r>
      <w:r>
        <w:rPr>
          <w:rFonts w:ascii="Arial" w:eastAsia="Arial" w:hAnsi="Arial" w:cs="Arial"/>
          <w:b/>
          <w:w w:val="99"/>
          <w:position w:val="-1"/>
          <w:sz w:val="32"/>
          <w:szCs w:val="32"/>
        </w:rPr>
        <w:t>Packet</w:t>
      </w:r>
    </w:p>
    <w:p w14:paraId="1771EE5E" w14:textId="77777777" w:rsidR="00697380" w:rsidRDefault="00697380">
      <w:pPr>
        <w:spacing w:line="200" w:lineRule="exact"/>
      </w:pPr>
    </w:p>
    <w:p w14:paraId="08D24699" w14:textId="77777777" w:rsidR="00697380" w:rsidRDefault="00697380">
      <w:pPr>
        <w:spacing w:line="200" w:lineRule="exact"/>
      </w:pPr>
    </w:p>
    <w:p w14:paraId="05EB02C6" w14:textId="77777777" w:rsidR="00697380" w:rsidRDefault="00697380">
      <w:pPr>
        <w:spacing w:line="200" w:lineRule="exact"/>
      </w:pPr>
    </w:p>
    <w:p w14:paraId="23D61955" w14:textId="77777777" w:rsidR="00697380" w:rsidRDefault="00697380">
      <w:pPr>
        <w:spacing w:before="9" w:line="220" w:lineRule="exact"/>
        <w:rPr>
          <w:sz w:val="22"/>
          <w:szCs w:val="22"/>
        </w:rPr>
      </w:pPr>
    </w:p>
    <w:p w14:paraId="67969C95" w14:textId="77777777" w:rsidR="00697380" w:rsidRDefault="00423262">
      <w:pPr>
        <w:ind w:left="100"/>
        <w:rPr>
          <w:rFonts w:ascii="Arial" w:eastAsia="Arial" w:hAnsi="Arial" w:cs="Arial"/>
          <w:sz w:val="28"/>
          <w:szCs w:val="28"/>
        </w:rPr>
      </w:pPr>
      <w:r>
        <w:rPr>
          <w:rFonts w:ascii="Arial" w:eastAsia="Arial" w:hAnsi="Arial" w:cs="Arial"/>
          <w:b/>
          <w:sz w:val="28"/>
          <w:szCs w:val="28"/>
        </w:rPr>
        <w:t>Table of Contents</w:t>
      </w:r>
    </w:p>
    <w:p w14:paraId="1801DDA4" w14:textId="77777777" w:rsidR="00697380" w:rsidRDefault="00697380">
      <w:pPr>
        <w:spacing w:before="17" w:line="260" w:lineRule="exact"/>
        <w:rPr>
          <w:sz w:val="26"/>
          <w:szCs w:val="26"/>
        </w:rPr>
      </w:pPr>
    </w:p>
    <w:p w14:paraId="1AA0AA6E" w14:textId="77777777" w:rsidR="00697380" w:rsidRDefault="00423262">
      <w:pPr>
        <w:ind w:left="64" w:right="149"/>
        <w:jc w:val="center"/>
        <w:rPr>
          <w:rFonts w:ascii="Arial" w:eastAsia="Arial" w:hAnsi="Arial" w:cs="Arial"/>
          <w:sz w:val="22"/>
          <w:szCs w:val="22"/>
        </w:rPr>
      </w:pPr>
      <w:r>
        <w:rPr>
          <w:rFonts w:ascii="Arial" w:eastAsia="Arial" w:hAnsi="Arial" w:cs="Arial"/>
          <w:sz w:val="22"/>
          <w:szCs w:val="22"/>
        </w:rPr>
        <w:t>JLA Recruitment Committee Contact......................................................................................... 2</w:t>
      </w:r>
    </w:p>
    <w:p w14:paraId="20B70D3D" w14:textId="77777777" w:rsidR="00697380" w:rsidRDefault="00697380">
      <w:pPr>
        <w:spacing w:before="13" w:line="240" w:lineRule="exact"/>
        <w:rPr>
          <w:sz w:val="24"/>
          <w:szCs w:val="24"/>
        </w:rPr>
      </w:pPr>
    </w:p>
    <w:p w14:paraId="29839762" w14:textId="318AE473" w:rsidR="00697380" w:rsidRDefault="00423262">
      <w:pPr>
        <w:ind w:left="64" w:right="149"/>
        <w:jc w:val="center"/>
        <w:rPr>
          <w:rFonts w:ascii="Arial" w:eastAsia="Arial" w:hAnsi="Arial" w:cs="Arial"/>
          <w:sz w:val="22"/>
          <w:szCs w:val="22"/>
        </w:rPr>
      </w:pPr>
      <w:r>
        <w:rPr>
          <w:rFonts w:ascii="Arial" w:eastAsia="Arial" w:hAnsi="Arial" w:cs="Arial"/>
          <w:sz w:val="22"/>
          <w:szCs w:val="22"/>
        </w:rPr>
        <w:t>202</w:t>
      </w:r>
      <w:r w:rsidR="008739B2">
        <w:rPr>
          <w:rFonts w:ascii="Arial" w:eastAsia="Arial" w:hAnsi="Arial" w:cs="Arial"/>
          <w:sz w:val="22"/>
          <w:szCs w:val="22"/>
        </w:rPr>
        <w:t>1</w:t>
      </w:r>
      <w:r>
        <w:rPr>
          <w:rFonts w:ascii="Arial" w:eastAsia="Arial" w:hAnsi="Arial" w:cs="Arial"/>
          <w:sz w:val="22"/>
          <w:szCs w:val="22"/>
        </w:rPr>
        <w:t xml:space="preserve"> - 202</w:t>
      </w:r>
      <w:r w:rsidR="008739B2">
        <w:rPr>
          <w:rFonts w:ascii="Arial" w:eastAsia="Arial" w:hAnsi="Arial" w:cs="Arial"/>
          <w:sz w:val="22"/>
          <w:szCs w:val="22"/>
        </w:rPr>
        <w:t>2</w:t>
      </w:r>
      <w:r>
        <w:rPr>
          <w:rFonts w:ascii="Arial" w:eastAsia="Arial" w:hAnsi="Arial" w:cs="Arial"/>
          <w:sz w:val="22"/>
          <w:szCs w:val="22"/>
        </w:rPr>
        <w:t xml:space="preserve"> Provisional Year Requirements.............................................................................. 3</w:t>
      </w:r>
    </w:p>
    <w:p w14:paraId="38534340" w14:textId="77777777" w:rsidR="00697380" w:rsidRDefault="00697380">
      <w:pPr>
        <w:spacing w:before="14" w:line="240" w:lineRule="exact"/>
        <w:rPr>
          <w:sz w:val="24"/>
          <w:szCs w:val="24"/>
        </w:rPr>
      </w:pPr>
    </w:p>
    <w:p w14:paraId="6D47AE03" w14:textId="77777777" w:rsidR="00697380" w:rsidRDefault="00423262">
      <w:pPr>
        <w:ind w:left="64" w:right="149"/>
        <w:jc w:val="center"/>
        <w:rPr>
          <w:rFonts w:ascii="Arial" w:eastAsia="Arial" w:hAnsi="Arial" w:cs="Arial"/>
          <w:sz w:val="22"/>
          <w:szCs w:val="22"/>
        </w:rPr>
      </w:pPr>
      <w:r>
        <w:rPr>
          <w:rFonts w:ascii="Arial" w:eastAsia="Arial" w:hAnsi="Arial" w:cs="Arial"/>
          <w:sz w:val="22"/>
          <w:szCs w:val="22"/>
        </w:rPr>
        <w:t>FAQs About Your Provisional Year............................................................................................ 5</w:t>
      </w:r>
    </w:p>
    <w:p w14:paraId="71EB9908" w14:textId="77777777" w:rsidR="00697380" w:rsidRDefault="00697380">
      <w:pPr>
        <w:spacing w:before="13" w:line="240" w:lineRule="exact"/>
        <w:rPr>
          <w:sz w:val="24"/>
          <w:szCs w:val="24"/>
        </w:rPr>
      </w:pPr>
    </w:p>
    <w:p w14:paraId="765AB021" w14:textId="77777777" w:rsidR="00697380" w:rsidRDefault="00423262">
      <w:pPr>
        <w:ind w:left="64" w:right="147"/>
        <w:jc w:val="center"/>
        <w:rPr>
          <w:rFonts w:ascii="Arial" w:eastAsia="Arial" w:hAnsi="Arial" w:cs="Arial"/>
          <w:sz w:val="22"/>
          <w:szCs w:val="22"/>
        </w:rPr>
      </w:pPr>
      <w:r>
        <w:rPr>
          <w:rFonts w:ascii="Arial" w:eastAsia="Arial" w:hAnsi="Arial" w:cs="Arial"/>
          <w:sz w:val="22"/>
          <w:szCs w:val="22"/>
        </w:rPr>
        <w:t>Helpful Links to Learn More About JLA.................................................................................... 10</w:t>
      </w:r>
    </w:p>
    <w:p w14:paraId="1023D54E" w14:textId="77777777" w:rsidR="00697380" w:rsidRDefault="00697380">
      <w:pPr>
        <w:spacing w:before="11" w:line="240" w:lineRule="exact"/>
        <w:rPr>
          <w:sz w:val="24"/>
          <w:szCs w:val="24"/>
        </w:rPr>
      </w:pPr>
    </w:p>
    <w:p w14:paraId="49BAD9CB" w14:textId="77777777" w:rsidR="00697380" w:rsidRDefault="00423262">
      <w:pPr>
        <w:ind w:left="64" w:right="147"/>
        <w:jc w:val="center"/>
        <w:rPr>
          <w:rFonts w:ascii="Arial" w:eastAsia="Arial" w:hAnsi="Arial" w:cs="Arial"/>
          <w:sz w:val="22"/>
          <w:szCs w:val="22"/>
        </w:rPr>
      </w:pPr>
      <w:r>
        <w:rPr>
          <w:rFonts w:ascii="Arial" w:eastAsia="Arial" w:hAnsi="Arial" w:cs="Arial"/>
          <w:sz w:val="22"/>
          <w:szCs w:val="22"/>
        </w:rPr>
        <w:t>JLA Membership Spotlights..................................................................................................... 11</w:t>
      </w:r>
    </w:p>
    <w:p w14:paraId="20420D06" w14:textId="77777777" w:rsidR="00697380" w:rsidRDefault="00697380">
      <w:pPr>
        <w:spacing w:line="200" w:lineRule="exact"/>
      </w:pPr>
    </w:p>
    <w:p w14:paraId="20FA7593" w14:textId="77777777" w:rsidR="00697380" w:rsidRDefault="00697380">
      <w:pPr>
        <w:spacing w:line="200" w:lineRule="exact"/>
      </w:pPr>
    </w:p>
    <w:p w14:paraId="437D4C70" w14:textId="77777777" w:rsidR="00697380" w:rsidRDefault="00697380">
      <w:pPr>
        <w:spacing w:line="200" w:lineRule="exact"/>
      </w:pPr>
    </w:p>
    <w:p w14:paraId="38EA3BD4" w14:textId="77777777" w:rsidR="00697380" w:rsidRDefault="00697380">
      <w:pPr>
        <w:spacing w:line="200" w:lineRule="exact"/>
      </w:pPr>
    </w:p>
    <w:p w14:paraId="0D061760" w14:textId="77777777" w:rsidR="00697380" w:rsidRDefault="00697380">
      <w:pPr>
        <w:spacing w:line="200" w:lineRule="exact"/>
      </w:pPr>
    </w:p>
    <w:p w14:paraId="3DBB6BCE" w14:textId="77777777" w:rsidR="00697380" w:rsidRDefault="00697380">
      <w:pPr>
        <w:spacing w:line="200" w:lineRule="exact"/>
      </w:pPr>
    </w:p>
    <w:p w14:paraId="5A23A4F0" w14:textId="77777777" w:rsidR="00697380" w:rsidRDefault="00697380">
      <w:pPr>
        <w:spacing w:before="12" w:line="240" w:lineRule="exact"/>
        <w:rPr>
          <w:sz w:val="24"/>
          <w:szCs w:val="24"/>
        </w:rPr>
      </w:pPr>
    </w:p>
    <w:p w14:paraId="247B62A1" w14:textId="77777777" w:rsidR="00697380" w:rsidRDefault="00423262">
      <w:pPr>
        <w:ind w:left="278" w:right="474" w:hanging="4"/>
        <w:jc w:val="center"/>
        <w:rPr>
          <w:rFonts w:ascii="Arial" w:eastAsia="Arial" w:hAnsi="Arial" w:cs="Arial"/>
          <w:sz w:val="22"/>
          <w:szCs w:val="22"/>
        </w:rPr>
        <w:sectPr w:rsidR="00697380">
          <w:headerReference w:type="even" r:id="rId8"/>
          <w:headerReference w:type="default" r:id="rId9"/>
          <w:footerReference w:type="even" r:id="rId10"/>
          <w:footerReference w:type="default" r:id="rId11"/>
          <w:headerReference w:type="first" r:id="rId12"/>
          <w:footerReference w:type="first" r:id="rId13"/>
          <w:pgSz w:w="12240" w:h="15840"/>
          <w:pgMar w:top="1480" w:right="1340" w:bottom="280" w:left="1340" w:header="720" w:footer="720" w:gutter="0"/>
          <w:cols w:space="720"/>
        </w:sectPr>
      </w:pPr>
      <w:r>
        <w:rPr>
          <w:rFonts w:ascii="Arial" w:eastAsia="Arial" w:hAnsi="Arial" w:cs="Arial"/>
          <w:sz w:val="22"/>
          <w:szCs w:val="22"/>
        </w:rPr>
        <w:t>The Junior League of Atlanta, Inc., is an organization of women committed to promoting voluntarism, developing the potential of women, and improving the community through the effective action and leadership of trained volunteers. Its purpose is exclusively educational and charitable.</w:t>
      </w:r>
    </w:p>
    <w:p w14:paraId="2C83935B" w14:textId="77777777" w:rsidR="00697380" w:rsidRDefault="00423262">
      <w:pPr>
        <w:spacing w:before="55"/>
        <w:ind w:left="1854" w:right="1877"/>
        <w:jc w:val="center"/>
        <w:rPr>
          <w:rFonts w:ascii="Arial" w:eastAsia="Arial" w:hAnsi="Arial" w:cs="Arial"/>
          <w:sz w:val="32"/>
          <w:szCs w:val="32"/>
        </w:rPr>
      </w:pPr>
      <w:r>
        <w:rPr>
          <w:rFonts w:ascii="Arial" w:eastAsia="Arial" w:hAnsi="Arial" w:cs="Arial"/>
          <w:b/>
          <w:w w:val="99"/>
          <w:sz w:val="32"/>
          <w:szCs w:val="32"/>
        </w:rPr>
        <w:lastRenderedPageBreak/>
        <w:t>JLA</w:t>
      </w:r>
      <w:r>
        <w:rPr>
          <w:rFonts w:ascii="Arial" w:eastAsia="Arial" w:hAnsi="Arial" w:cs="Arial"/>
          <w:b/>
          <w:sz w:val="32"/>
          <w:szCs w:val="32"/>
        </w:rPr>
        <w:t xml:space="preserve"> </w:t>
      </w:r>
      <w:r>
        <w:rPr>
          <w:rFonts w:ascii="Arial" w:eastAsia="Arial" w:hAnsi="Arial" w:cs="Arial"/>
          <w:b/>
          <w:w w:val="99"/>
          <w:sz w:val="32"/>
          <w:szCs w:val="32"/>
        </w:rPr>
        <w:t>Recruitment</w:t>
      </w:r>
      <w:r>
        <w:rPr>
          <w:rFonts w:ascii="Arial" w:eastAsia="Arial" w:hAnsi="Arial" w:cs="Arial"/>
          <w:b/>
          <w:sz w:val="32"/>
          <w:szCs w:val="32"/>
        </w:rPr>
        <w:t xml:space="preserve"> </w:t>
      </w:r>
      <w:r>
        <w:rPr>
          <w:rFonts w:ascii="Arial" w:eastAsia="Arial" w:hAnsi="Arial" w:cs="Arial"/>
          <w:b/>
          <w:w w:val="99"/>
          <w:sz w:val="32"/>
          <w:szCs w:val="32"/>
        </w:rPr>
        <w:t>Committee</w:t>
      </w:r>
      <w:r>
        <w:rPr>
          <w:rFonts w:ascii="Arial" w:eastAsia="Arial" w:hAnsi="Arial" w:cs="Arial"/>
          <w:b/>
          <w:sz w:val="32"/>
          <w:szCs w:val="32"/>
        </w:rPr>
        <w:t xml:space="preserve"> </w:t>
      </w:r>
      <w:r>
        <w:rPr>
          <w:rFonts w:ascii="Arial" w:eastAsia="Arial" w:hAnsi="Arial" w:cs="Arial"/>
          <w:b/>
          <w:w w:val="99"/>
          <w:sz w:val="32"/>
          <w:szCs w:val="32"/>
        </w:rPr>
        <w:t>Contacts</w:t>
      </w:r>
    </w:p>
    <w:p w14:paraId="4EB8CDDE" w14:textId="77777777" w:rsidR="00697380" w:rsidRDefault="00697380">
      <w:pPr>
        <w:spacing w:before="16" w:line="260" w:lineRule="exact"/>
        <w:rPr>
          <w:sz w:val="26"/>
          <w:szCs w:val="26"/>
        </w:rPr>
      </w:pPr>
    </w:p>
    <w:p w14:paraId="5F966CE3" w14:textId="6D853911" w:rsidR="008739B2" w:rsidRDefault="008739B2">
      <w:pPr>
        <w:ind w:left="1117" w:right="1142" w:firstLine="4"/>
        <w:jc w:val="center"/>
        <w:rPr>
          <w:rFonts w:ascii="Arial" w:eastAsia="Arial" w:hAnsi="Arial" w:cs="Arial"/>
          <w:sz w:val="24"/>
          <w:szCs w:val="24"/>
        </w:rPr>
      </w:pPr>
      <w:r>
        <w:rPr>
          <w:rFonts w:ascii="Arial" w:eastAsia="Arial" w:hAnsi="Arial" w:cs="Arial"/>
          <w:sz w:val="24"/>
          <w:szCs w:val="24"/>
        </w:rPr>
        <w:t>Makina Wallace</w:t>
      </w:r>
      <w:r w:rsidR="00423262">
        <w:rPr>
          <w:rFonts w:ascii="Arial" w:eastAsia="Arial" w:hAnsi="Arial" w:cs="Arial"/>
          <w:sz w:val="24"/>
          <w:szCs w:val="24"/>
        </w:rPr>
        <w:t>, Director</w:t>
      </w:r>
      <w:r>
        <w:rPr>
          <w:rFonts w:ascii="Arial" w:eastAsia="Arial" w:hAnsi="Arial" w:cs="Arial"/>
          <w:sz w:val="24"/>
          <w:szCs w:val="24"/>
        </w:rPr>
        <w:t>-Elect</w:t>
      </w:r>
      <w:r w:rsidR="00423262">
        <w:rPr>
          <w:rFonts w:ascii="Arial" w:eastAsia="Arial" w:hAnsi="Arial" w:cs="Arial"/>
          <w:sz w:val="24"/>
          <w:szCs w:val="24"/>
        </w:rPr>
        <w:t xml:space="preserve"> of Member Recruitment &amp; Outreach </w:t>
      </w:r>
    </w:p>
    <w:p w14:paraId="22BEA640" w14:textId="4F0F4E4A" w:rsidR="00697380" w:rsidRDefault="00423262">
      <w:pPr>
        <w:ind w:left="1117" w:right="1142" w:firstLine="4"/>
        <w:jc w:val="center"/>
        <w:rPr>
          <w:rFonts w:ascii="Arial" w:eastAsia="Arial" w:hAnsi="Arial" w:cs="Arial"/>
          <w:sz w:val="24"/>
          <w:szCs w:val="24"/>
        </w:rPr>
      </w:pPr>
      <w:r>
        <w:rPr>
          <w:rFonts w:ascii="Arial" w:eastAsia="Arial" w:hAnsi="Arial" w:cs="Arial"/>
          <w:sz w:val="24"/>
          <w:szCs w:val="24"/>
        </w:rPr>
        <w:t>Delonee McBride, Director</w:t>
      </w:r>
      <w:r w:rsidR="008739B2">
        <w:rPr>
          <w:rFonts w:ascii="Arial" w:eastAsia="Arial" w:hAnsi="Arial" w:cs="Arial"/>
          <w:sz w:val="24"/>
          <w:szCs w:val="24"/>
        </w:rPr>
        <w:t xml:space="preserve"> </w:t>
      </w:r>
      <w:r>
        <w:rPr>
          <w:rFonts w:ascii="Arial" w:eastAsia="Arial" w:hAnsi="Arial" w:cs="Arial"/>
          <w:sz w:val="24"/>
          <w:szCs w:val="24"/>
        </w:rPr>
        <w:t xml:space="preserve">of Member Recruitment &amp; Outreach </w:t>
      </w:r>
      <w:r>
        <w:rPr>
          <w:rFonts w:ascii="Arial" w:eastAsia="Arial" w:hAnsi="Arial" w:cs="Arial"/>
          <w:color w:val="0000FF"/>
          <w:sz w:val="24"/>
          <w:szCs w:val="24"/>
        </w:rPr>
        <w:t>recruitment@jlatlanta.org</w:t>
      </w:r>
    </w:p>
    <w:p w14:paraId="06FCAE9C" w14:textId="77777777" w:rsidR="00697380" w:rsidRDefault="00697380">
      <w:pPr>
        <w:spacing w:before="16" w:line="260" w:lineRule="exact"/>
        <w:rPr>
          <w:sz w:val="26"/>
          <w:szCs w:val="26"/>
        </w:rPr>
      </w:pPr>
    </w:p>
    <w:p w14:paraId="26C3437B" w14:textId="77777777" w:rsidR="00697380" w:rsidRDefault="00423262">
      <w:pPr>
        <w:ind w:left="3512" w:right="3533"/>
        <w:jc w:val="center"/>
        <w:rPr>
          <w:rFonts w:ascii="Arial" w:eastAsia="Arial" w:hAnsi="Arial" w:cs="Arial"/>
          <w:sz w:val="24"/>
          <w:szCs w:val="24"/>
        </w:rPr>
      </w:pPr>
      <w:r>
        <w:rPr>
          <w:rFonts w:ascii="Arial" w:eastAsia="Arial" w:hAnsi="Arial" w:cs="Arial"/>
          <w:sz w:val="24"/>
          <w:szCs w:val="24"/>
        </w:rPr>
        <w:t xml:space="preserve">JLA Headquarters Staff </w:t>
      </w:r>
      <w:r>
        <w:rPr>
          <w:rFonts w:ascii="Arial" w:eastAsia="Arial" w:hAnsi="Arial" w:cs="Arial"/>
          <w:color w:val="0000FF"/>
          <w:sz w:val="24"/>
          <w:szCs w:val="24"/>
        </w:rPr>
        <w:t>info@jlatlanta.org</w:t>
      </w:r>
    </w:p>
    <w:p w14:paraId="2C0090FD" w14:textId="054A6733" w:rsidR="00697380" w:rsidRDefault="00727642" w:rsidP="00727642">
      <w:pPr>
        <w:ind w:right="4013"/>
        <w:jc w:val="center"/>
        <w:rPr>
          <w:rFonts w:ascii="Arial" w:eastAsia="Arial" w:hAnsi="Arial" w:cs="Arial"/>
          <w:sz w:val="24"/>
          <w:szCs w:val="24"/>
        </w:rPr>
      </w:pPr>
      <w:r>
        <w:rPr>
          <w:rFonts w:ascii="Arial" w:eastAsia="Arial" w:hAnsi="Arial" w:cs="Arial"/>
          <w:sz w:val="24"/>
          <w:szCs w:val="24"/>
        </w:rPr>
        <w:t xml:space="preserve">                                                      </w:t>
      </w:r>
      <w:r w:rsidR="00DE4F58">
        <w:rPr>
          <w:rFonts w:ascii="Arial" w:eastAsia="Arial" w:hAnsi="Arial" w:cs="Arial"/>
          <w:sz w:val="24"/>
          <w:szCs w:val="24"/>
        </w:rPr>
        <w:t xml:space="preserve"> </w:t>
      </w:r>
      <w:r w:rsidR="00423262">
        <w:rPr>
          <w:rFonts w:ascii="Arial" w:eastAsia="Arial" w:hAnsi="Arial" w:cs="Arial"/>
          <w:sz w:val="24"/>
          <w:szCs w:val="24"/>
        </w:rPr>
        <w:t>404-261-7799</w:t>
      </w:r>
    </w:p>
    <w:p w14:paraId="2CC70271" w14:textId="77777777" w:rsidR="00697380" w:rsidRDefault="00697380">
      <w:pPr>
        <w:spacing w:line="160" w:lineRule="exact"/>
        <w:rPr>
          <w:sz w:val="17"/>
          <w:szCs w:val="17"/>
        </w:rPr>
      </w:pPr>
    </w:p>
    <w:p w14:paraId="69B57C4B" w14:textId="77777777" w:rsidR="00697380" w:rsidRDefault="00697380">
      <w:pPr>
        <w:spacing w:line="200" w:lineRule="exact"/>
      </w:pPr>
    </w:p>
    <w:p w14:paraId="726E41E1" w14:textId="2FC7AA2D" w:rsidR="00697380" w:rsidRDefault="008739B2">
      <w:pPr>
        <w:ind w:left="1718" w:right="1737"/>
        <w:jc w:val="center"/>
        <w:rPr>
          <w:rFonts w:ascii="Arial" w:eastAsia="Arial" w:hAnsi="Arial" w:cs="Arial"/>
          <w:sz w:val="24"/>
          <w:szCs w:val="24"/>
        </w:rPr>
      </w:pPr>
      <w:r>
        <w:rPr>
          <w:rFonts w:ascii="Arial" w:eastAsia="Arial" w:hAnsi="Arial" w:cs="Arial"/>
          <w:sz w:val="24"/>
          <w:szCs w:val="24"/>
        </w:rPr>
        <w:t>Carrie Kolkebeck</w:t>
      </w:r>
      <w:r w:rsidR="00423262">
        <w:rPr>
          <w:rFonts w:ascii="Arial" w:eastAsia="Arial" w:hAnsi="Arial" w:cs="Arial"/>
          <w:sz w:val="24"/>
          <w:szCs w:val="24"/>
        </w:rPr>
        <w:t>, Director-Elect, Provisional Development</w:t>
      </w:r>
    </w:p>
    <w:p w14:paraId="5D84531F" w14:textId="11DC6E00" w:rsidR="00697380" w:rsidRPr="000F1FC5" w:rsidRDefault="00727642" w:rsidP="000F1FC5">
      <w:pPr>
        <w:ind w:right="3165"/>
        <w:jc w:val="center"/>
        <w:rPr>
          <w:rFonts w:ascii="Arial" w:eastAsia="Arial" w:hAnsi="Arial" w:cs="Arial"/>
          <w:sz w:val="24"/>
          <w:szCs w:val="24"/>
        </w:rPr>
      </w:pPr>
      <w:r>
        <w:rPr>
          <w:rFonts w:ascii="Arial" w:eastAsia="Arial" w:hAnsi="Arial" w:cs="Arial"/>
          <w:color w:val="0000FF"/>
          <w:sz w:val="24"/>
          <w:szCs w:val="24"/>
        </w:rPr>
        <w:t xml:space="preserve">                                           </w:t>
      </w:r>
      <w:r w:rsidR="00423262">
        <w:rPr>
          <w:rFonts w:ascii="Arial" w:eastAsia="Arial" w:hAnsi="Arial" w:cs="Arial"/>
          <w:color w:val="0000FF"/>
          <w:sz w:val="24"/>
          <w:szCs w:val="24"/>
        </w:rPr>
        <w:t>JLAProvisionals@jlatlanta.org</w:t>
      </w:r>
    </w:p>
    <w:p w14:paraId="1251FF21" w14:textId="77777777" w:rsidR="008739B2" w:rsidRDefault="008739B2">
      <w:pPr>
        <w:rPr>
          <w:rFonts w:ascii="Arial" w:eastAsia="Arial" w:hAnsi="Arial" w:cs="Arial"/>
          <w:sz w:val="22"/>
          <w:szCs w:val="22"/>
        </w:rPr>
      </w:pPr>
      <w:r>
        <w:rPr>
          <w:rFonts w:ascii="Arial" w:eastAsia="Arial" w:hAnsi="Arial" w:cs="Arial"/>
          <w:sz w:val="22"/>
          <w:szCs w:val="22"/>
        </w:rPr>
        <w:br w:type="page"/>
      </w:r>
    </w:p>
    <w:p w14:paraId="27AAF9DB" w14:textId="252DE7EA" w:rsidR="00B45E2C" w:rsidRDefault="00423262" w:rsidP="00B45E2C">
      <w:pPr>
        <w:spacing w:before="55" w:line="360" w:lineRule="exact"/>
        <w:ind w:left="1560"/>
        <w:rPr>
          <w:rFonts w:ascii="Arial" w:eastAsia="Arial" w:hAnsi="Arial" w:cs="Arial"/>
          <w:b/>
          <w:w w:val="99"/>
          <w:position w:val="-1"/>
          <w:sz w:val="32"/>
          <w:szCs w:val="32"/>
        </w:rPr>
      </w:pPr>
      <w:r>
        <w:rPr>
          <w:rFonts w:ascii="Arial" w:eastAsia="Arial" w:hAnsi="Arial" w:cs="Arial"/>
          <w:b/>
          <w:w w:val="99"/>
          <w:position w:val="-1"/>
          <w:sz w:val="32"/>
          <w:szCs w:val="32"/>
        </w:rPr>
        <w:lastRenderedPageBreak/>
        <w:t>202</w:t>
      </w:r>
      <w:r w:rsidR="008739B2">
        <w:rPr>
          <w:rFonts w:ascii="Arial" w:eastAsia="Arial" w:hAnsi="Arial" w:cs="Arial"/>
          <w:b/>
          <w:w w:val="99"/>
          <w:position w:val="-1"/>
          <w:sz w:val="32"/>
          <w:szCs w:val="32"/>
        </w:rPr>
        <w:t>1</w:t>
      </w:r>
      <w:r>
        <w:rPr>
          <w:rFonts w:ascii="Arial" w:eastAsia="Arial" w:hAnsi="Arial" w:cs="Arial"/>
          <w:b/>
          <w:w w:val="99"/>
          <w:position w:val="-1"/>
          <w:sz w:val="32"/>
          <w:szCs w:val="32"/>
        </w:rPr>
        <w:t>-</w:t>
      </w:r>
      <w:r>
        <w:rPr>
          <w:rFonts w:ascii="Arial" w:eastAsia="Arial" w:hAnsi="Arial" w:cs="Arial"/>
          <w:b/>
          <w:position w:val="-1"/>
          <w:sz w:val="32"/>
          <w:szCs w:val="32"/>
        </w:rPr>
        <w:t xml:space="preserve"> </w:t>
      </w:r>
      <w:r>
        <w:rPr>
          <w:rFonts w:ascii="Arial" w:eastAsia="Arial" w:hAnsi="Arial" w:cs="Arial"/>
          <w:b/>
          <w:w w:val="99"/>
          <w:position w:val="-1"/>
          <w:sz w:val="32"/>
          <w:szCs w:val="32"/>
        </w:rPr>
        <w:t>202</w:t>
      </w:r>
      <w:r w:rsidR="008739B2">
        <w:rPr>
          <w:rFonts w:ascii="Arial" w:eastAsia="Arial" w:hAnsi="Arial" w:cs="Arial"/>
          <w:b/>
          <w:w w:val="99"/>
          <w:position w:val="-1"/>
          <w:sz w:val="32"/>
          <w:szCs w:val="32"/>
        </w:rPr>
        <w:t>2</w:t>
      </w:r>
      <w:r>
        <w:rPr>
          <w:rFonts w:ascii="Arial" w:eastAsia="Arial" w:hAnsi="Arial" w:cs="Arial"/>
          <w:b/>
          <w:position w:val="-1"/>
          <w:sz w:val="32"/>
          <w:szCs w:val="32"/>
        </w:rPr>
        <w:t xml:space="preserve"> </w:t>
      </w:r>
      <w:r>
        <w:rPr>
          <w:rFonts w:ascii="Arial" w:eastAsia="Arial" w:hAnsi="Arial" w:cs="Arial"/>
          <w:b/>
          <w:w w:val="99"/>
          <w:position w:val="-1"/>
          <w:sz w:val="32"/>
          <w:szCs w:val="32"/>
        </w:rPr>
        <w:t>Provisional</w:t>
      </w:r>
      <w:r>
        <w:rPr>
          <w:rFonts w:ascii="Arial" w:eastAsia="Arial" w:hAnsi="Arial" w:cs="Arial"/>
          <w:b/>
          <w:position w:val="-1"/>
          <w:sz w:val="32"/>
          <w:szCs w:val="32"/>
        </w:rPr>
        <w:t xml:space="preserve"> </w:t>
      </w:r>
      <w:r>
        <w:rPr>
          <w:rFonts w:ascii="Arial" w:eastAsia="Arial" w:hAnsi="Arial" w:cs="Arial"/>
          <w:b/>
          <w:w w:val="99"/>
          <w:position w:val="-1"/>
          <w:sz w:val="32"/>
          <w:szCs w:val="32"/>
        </w:rPr>
        <w:t>Year</w:t>
      </w:r>
      <w:r>
        <w:rPr>
          <w:rFonts w:ascii="Arial" w:eastAsia="Arial" w:hAnsi="Arial" w:cs="Arial"/>
          <w:b/>
          <w:position w:val="-1"/>
          <w:sz w:val="32"/>
          <w:szCs w:val="32"/>
        </w:rPr>
        <w:t xml:space="preserve"> </w:t>
      </w:r>
      <w:r>
        <w:rPr>
          <w:rFonts w:ascii="Arial" w:eastAsia="Arial" w:hAnsi="Arial" w:cs="Arial"/>
          <w:b/>
          <w:w w:val="99"/>
          <w:position w:val="-1"/>
          <w:sz w:val="32"/>
          <w:szCs w:val="32"/>
        </w:rPr>
        <w:t>Requirements</w:t>
      </w:r>
    </w:p>
    <w:p w14:paraId="6D26BCAB" w14:textId="34ED13BA" w:rsidR="007F2B2F" w:rsidRPr="00B45E2C" w:rsidRDefault="007F2B2F" w:rsidP="007F2B2F">
      <w:pPr>
        <w:spacing w:before="55" w:line="360" w:lineRule="exact"/>
        <w:ind w:left="1560"/>
        <w:rPr>
          <w:rFonts w:ascii="Arial" w:eastAsia="Arial" w:hAnsi="Arial" w:cs="Arial"/>
          <w:b/>
          <w:w w:val="99"/>
          <w:position w:val="-1"/>
          <w:sz w:val="32"/>
          <w:szCs w:val="32"/>
        </w:rPr>
      </w:pPr>
      <w:r>
        <w:rPr>
          <w:rFonts w:ascii="Arial" w:eastAsia="Arial" w:hAnsi="Arial" w:cs="Arial"/>
          <w:b/>
          <w:w w:val="99"/>
          <w:position w:val="-1"/>
          <w:sz w:val="32"/>
          <w:szCs w:val="32"/>
        </w:rPr>
        <w:t xml:space="preserve">      *Tentative and Subject to Change</w:t>
      </w:r>
    </w:p>
    <w:p w14:paraId="2C966DE9" w14:textId="02FFFAEF" w:rsidR="00697380" w:rsidRPr="007F2B2F" w:rsidRDefault="00423262" w:rsidP="00440924">
      <w:pPr>
        <w:spacing w:before="7" w:line="220" w:lineRule="exact"/>
        <w:ind w:firstLine="391"/>
        <w:rPr>
          <w:sz w:val="22"/>
          <w:szCs w:val="22"/>
        </w:rPr>
      </w:pPr>
      <w:r>
        <w:rPr>
          <w:rFonts w:ascii="Arial" w:eastAsia="Arial" w:hAnsi="Arial" w:cs="Arial"/>
          <w:color w:val="FFFFFF"/>
          <w:position w:val="-5"/>
          <w:sz w:val="24"/>
          <w:szCs w:val="24"/>
        </w:rPr>
        <w:t>Obligations</w:t>
      </w:r>
    </w:p>
    <w:p w14:paraId="220350D3" w14:textId="25834B6C" w:rsidR="00697380" w:rsidRDefault="00423262">
      <w:pPr>
        <w:spacing w:line="320" w:lineRule="exact"/>
        <w:ind w:left="391"/>
        <w:rPr>
          <w:rFonts w:ascii="Arial" w:eastAsia="Arial" w:hAnsi="Arial" w:cs="Arial"/>
          <w:sz w:val="24"/>
          <w:szCs w:val="24"/>
        </w:rPr>
      </w:pPr>
      <w:r>
        <w:rPr>
          <w:rFonts w:ascii="Arial" w:eastAsia="Arial" w:hAnsi="Arial" w:cs="Arial"/>
          <w:color w:val="FFFFFF"/>
          <w:position w:val="-1"/>
          <w:sz w:val="24"/>
          <w:szCs w:val="24"/>
        </w:rPr>
        <w:t xml:space="preserve">(see explanations below the chart)                                     </w:t>
      </w:r>
      <w:r>
        <w:rPr>
          <w:rFonts w:ascii="Arial" w:eastAsia="Arial" w:hAnsi="Arial" w:cs="Arial"/>
          <w:color w:val="FFFFFF"/>
          <w:position w:val="12"/>
          <w:sz w:val="24"/>
          <w:szCs w:val="24"/>
        </w:rPr>
        <w:t>Required</w:t>
      </w:r>
    </w:p>
    <w:p w14:paraId="0512CBED" w14:textId="38F13125" w:rsidR="004A3896" w:rsidRDefault="006D3BEC">
      <w:pPr>
        <w:spacing w:line="220" w:lineRule="exact"/>
        <w:ind w:left="100"/>
        <w:rPr>
          <w:sz w:val="19"/>
          <w:szCs w:val="19"/>
        </w:rPr>
      </w:pPr>
      <w:r>
        <w:pict w14:anchorId="24C91B92">
          <v:group id="_x0000_s1031" alt="" style="position:absolute;left:0;text-align:left;margin-left:66pt;margin-top:104pt;width:479.95pt;height:471.25pt;z-index:-251659264;mso-position-horizontal-relative:page;mso-position-vertical-relative:page" coordorigin="1322,2073" coordsize="9599,9545">
            <v:shape id="_x0000_s1032" alt="" style="position:absolute;left:1342;top:2105;width:4436;height:842" coordorigin="1342,2105" coordsize="4436,842" path="m1342,2948r4436,l5778,2105r-4436,l1342,2948xe" fillcolor="#622422" stroked="f">
              <v:path arrowok="t"/>
            </v:shape>
            <v:shape id="_x0000_s1033" alt="" style="position:absolute;left:1440;top:2256;width:4239;height:276" coordorigin="1440,2256" coordsize="4239,276" path="m1440,2532r4239,l5679,2256r-4239,l1440,2532xe" fillcolor="#622422" stroked="f">
              <v:path arrowok="t"/>
            </v:shape>
            <v:shape id="_x0000_s1034" alt="" style="position:absolute;left:1440;top:2532;width:4239;height:276" coordorigin="1440,2532" coordsize="4239,276" path="m1440,2808r4239,l5679,2532r-4239,l1440,2808xe" fillcolor="#622422" stroked="f">
              <v:path arrowok="t"/>
            </v:shape>
            <v:shape id="_x0000_s1035" alt="" style="position:absolute;left:5797;top:2105;width:5103;height:842" coordorigin="5797,2105" coordsize="5103,842" path="m5797,2948r5104,l10901,2105r-5104,l5797,2948xe" fillcolor="#622422" stroked="f">
              <v:path arrowok="t"/>
            </v:shape>
            <v:shape id="_x0000_s1036" alt="" style="position:absolute;left:5896;top:2120;width:4907;height:276" coordorigin="5896,2120" coordsize="4907,276" path="m10802,2396r,-276l5896,2120r,276l10802,2396xe" fillcolor="#622422" stroked="f">
              <v:path arrowok="t"/>
            </v:shape>
            <v:shape id="_x0000_s1037" alt="" style="position:absolute;left:5896;top:2396;width:4907;height:276" coordorigin="5896,2396" coordsize="4907,276" path="m5896,2672r4906,l10802,2396r-4906,l5896,2672xe" fillcolor="#622422" stroked="f">
              <v:path arrowok="t"/>
            </v:shape>
            <v:shape id="_x0000_s1038" alt="" style="position:absolute;left:5896;top:2672;width:4907;height:276" coordorigin="5896,2672" coordsize="4907,276" path="m5896,2948r4906,l10802,2672r-4906,l5896,2948xe" fillcolor="#622422" stroked="f">
              <v:path arrowok="t"/>
            </v:shape>
            <v:shape id="_x0000_s1039" alt="" style="position:absolute;left:1342;top:2093;width:4436;height:0" coordorigin="1342,2093" coordsize="4436,0" path="m1342,2093r4436,e" filled="f" strokecolor="#c0504d" strokeweight="1.06pt">
              <v:path arrowok="t"/>
            </v:shape>
            <v:shape id="_x0000_s1040" alt="" style="position:absolute;left:1342;top:2111;width:4436;height:0" coordorigin="1342,2111" coordsize="4436,0" path="m1342,2111r4436,e" filled="f" strokecolor="#622422" strokeweight=".94pt">
              <v:path arrowok="t"/>
            </v:shape>
            <v:shape id="_x0000_s1041" alt="" style="position:absolute;left:5797;top:2093;width:5103;height:0" coordorigin="5797,2093" coordsize="5103,0" path="m5797,2093r5104,e" filled="f" strokecolor="#c0504d" strokeweight="1.06pt">
              <v:path arrowok="t"/>
            </v:shape>
            <v:shape id="_x0000_s1042" alt="" style="position:absolute;left:5797;top:2111;width:5103;height:0" coordorigin="5797,2111" coordsize="5103,0" path="m5797,2111r5104,e" filled="f" strokecolor="#622422" strokeweight=".94pt">
              <v:path arrowok="t"/>
            </v:shape>
            <v:shape id="_x0000_s1043" alt="" style="position:absolute;left:1342;top:2967;width:4436;height:605" coordorigin="1342,2967" coordsize="4436,605" path="m1342,3572r4436,l5778,2967r-4436,l1342,3572xe" fillcolor="#f4e9e9" stroked="f">
              <v:path arrowok="t"/>
            </v:shape>
            <v:shape id="_x0000_s1044" alt="" style="position:absolute;left:1440;top:3000;width:4239;height:276" coordorigin="1440,3000" coordsize="4239,276" path="m1440,3276r4239,l5679,3000r-4239,l1440,3276xe" fillcolor="#f4e9e9" stroked="f">
              <v:path arrowok="t"/>
            </v:shape>
            <v:shape id="_x0000_s1045" alt="" style="position:absolute;left:1440;top:3276;width:4239;height:276" coordorigin="1440,3276" coordsize="4239,276" path="m1440,3552r4239,l5679,3276r-4239,l1440,3552xe" fillcolor="#f4e9e9" stroked="f">
              <v:path arrowok="t"/>
            </v:shape>
            <v:shape id="_x0000_s1046" alt="" style="position:absolute;left:5797;top:2967;width:5103;height:605" coordorigin="5797,2967" coordsize="5103,605" path="m5797,3572r5104,l10901,2967r-5104,l5797,3572xe" fillcolor="#f4e9e9" stroked="f">
              <v:path arrowok="t"/>
            </v:shape>
            <v:shape id="_x0000_s1047" alt="" style="position:absolute;left:5896;top:3140;width:4907;height:276" coordorigin="5896,3140" coordsize="4907,276" path="m5896,3416r4906,l10802,3140r-4906,l5896,3416xe" fillcolor="#f4e9e9" stroked="f">
              <v:path arrowok="t"/>
            </v:shape>
            <v:shape id="_x0000_s1048" alt="" style="position:absolute;left:1342;top:2957;width:4436;height:0" coordorigin="1342,2957" coordsize="4436,0" path="m1342,2957r4436,e" filled="f" strokecolor="#c0504d" strokeweight="1.06pt">
              <v:path arrowok="t"/>
            </v:shape>
            <v:shape id="_x0000_s1049" alt="" style="position:absolute;left:1342;top:2975;width:4436;height:0" coordorigin="1342,2975" coordsize="4436,0" path="m1342,2975r4436,e" filled="f" strokecolor="#f4e9e9" strokeweight=".94pt">
              <v:path arrowok="t"/>
            </v:shape>
            <v:shape id="_x0000_s1050" alt="" style="position:absolute;left:5797;top:2957;width:5103;height:0" coordorigin="5797,2957" coordsize="5103,0" path="m5797,2957r5104,e" filled="f" strokecolor="#c0504d" strokeweight="1.06pt">
              <v:path arrowok="t"/>
            </v:shape>
            <v:shape id="_x0000_s1051" alt="" style="position:absolute;left:5797;top:2975;width:5103;height:0" coordorigin="5797,2975" coordsize="5103,0" path="m5797,2975r5104,e" filled="f" strokecolor="#f4e9e9" strokeweight=".94pt">
              <v:path arrowok="t"/>
            </v:shape>
            <v:shape id="_x0000_s1052" alt="" style="position:absolute;left:1342;top:3591;width:4436;height:605" coordorigin="1342,3591" coordsize="4436,605" path="m1342,4196r4436,l5778,3591r-4436,l1342,4196xe" fillcolor="#f4e9e9" stroked="f">
              <v:path arrowok="t"/>
            </v:shape>
            <v:shape id="_x0000_s1053" alt="" style="position:absolute;left:1440;top:3624;width:4239;height:276" coordorigin="1440,3624" coordsize="4239,276" path="m1440,3900r4239,l5679,3624r-4239,l1440,3900xe" fillcolor="#f4e9e9" stroked="f">
              <v:path arrowok="t"/>
            </v:shape>
            <v:shape id="_x0000_s1054" alt="" style="position:absolute;left:1440;top:3900;width:4239;height:276" coordorigin="1440,3900" coordsize="4239,276" path="m1440,4176r4239,l5679,3900r-4239,l1440,4176xe" fillcolor="#f4e9e9" stroked="f">
              <v:path arrowok="t"/>
            </v:shape>
            <v:shape id="_x0000_s1055" alt="" style="position:absolute;left:5797;top:3591;width:5103;height:605" coordorigin="5797,3591" coordsize="5103,605" path="m5797,4196r5104,l10901,3591r-5104,l5797,4196xe" fillcolor="#f4e9e9" stroked="f">
              <v:path arrowok="t"/>
            </v:shape>
            <v:shape id="_x0000_s1056" alt="" style="position:absolute;left:5896;top:3764;width:4907;height:276" coordorigin="5896,3764" coordsize="4907,276" path="m5896,4040r4906,l10802,3764r-4906,l5896,4040xe" fillcolor="#f4e9e9" stroked="f">
              <v:path arrowok="t"/>
            </v:shape>
            <v:shape id="_x0000_s1057" alt="" style="position:absolute;left:1342;top:3581;width:4436;height:0" coordorigin="1342,3581" coordsize="4436,0" path="m1342,3581r4436,e" filled="f" strokecolor="#c0504d" strokeweight="1.06pt">
              <v:path arrowok="t"/>
            </v:shape>
            <v:shape id="_x0000_s1058" alt="" style="position:absolute;left:1342;top:3599;width:4436;height:0" coordorigin="1342,3599" coordsize="4436,0" path="m1342,3599r4436,e" filled="f" strokecolor="#f4e9e9" strokeweight=".94pt">
              <v:path arrowok="t"/>
            </v:shape>
            <v:shape id="_x0000_s1059" alt="" style="position:absolute;left:5797;top:3581;width:5103;height:0" coordorigin="5797,3581" coordsize="5103,0" path="m5797,3581r5104,e" filled="f" strokecolor="#c0504d" strokeweight="1.06pt">
              <v:path arrowok="t"/>
            </v:shape>
            <v:shape id="_x0000_s1060" alt="" style="position:absolute;left:5797;top:3599;width:5103;height:0" coordorigin="5797,3599" coordsize="5103,0" path="m5797,3599r5104,e" filled="f" strokecolor="#f4e9e9" strokeweight=".94pt">
              <v:path arrowok="t"/>
            </v:shape>
            <v:shape id="_x0000_s1061" alt="" style="position:absolute;left:1342;top:4215;width:4436;height:593" coordorigin="1342,4215" coordsize="4436,593" path="m1342,4808r4436,l5778,4215r-4436,l1342,4808xe" fillcolor="#f4e9e9" stroked="f">
              <v:path arrowok="t"/>
            </v:shape>
            <v:shape id="_x0000_s1062" alt="" style="position:absolute;left:1440;top:4381;width:4239;height:276" coordorigin="1440,4381" coordsize="4239,276" path="m1440,4657r4239,l5679,4381r-4239,l1440,4657xe" fillcolor="#f4e9e9" stroked="f">
              <v:path arrowok="t"/>
            </v:shape>
            <v:shape id="_x0000_s1063" alt="" style="position:absolute;left:5797;top:4215;width:5103;height:593" coordorigin="5797,4215" coordsize="5103,593" path="m5797,4808r5104,l10901,4215r-5104,l5797,4808xe" fillcolor="#f4e9e9" stroked="f">
              <v:path arrowok="t"/>
            </v:shape>
            <v:shape id="_x0000_s1064" alt="" style="position:absolute;left:5896;top:4230;width:4907;height:276" coordorigin="5896,4230" coordsize="4907,276" path="m10802,4506r,-276l5896,4230r,276l10802,4506xe" fillcolor="#f4e9e9" stroked="f">
              <v:path arrowok="t"/>
            </v:shape>
            <v:shape id="_x0000_s1065" alt="" style="position:absolute;left:5896;top:4506;width:4907;height:276" coordorigin="5896,4506" coordsize="4907,276" path="m5896,4782r4906,l10802,4506r-4906,l5896,4782xe" fillcolor="#f4e9e9" stroked="f">
              <v:path arrowok="t"/>
            </v:shape>
            <v:shape id="_x0000_s1066" alt="" style="position:absolute;left:1342;top:4205;width:4436;height:0" coordorigin="1342,4205" coordsize="4436,0" path="m1342,4205r4436,e" filled="f" strokecolor="#c0504d" strokeweight="1.06pt">
              <v:path arrowok="t"/>
            </v:shape>
            <v:shape id="_x0000_s1067" alt="" style="position:absolute;left:1342;top:4223;width:4436;height:0" coordorigin="1342,4223" coordsize="4436,0" path="m1342,4223r4436,e" filled="f" strokecolor="#f4e9e9" strokeweight=".94pt">
              <v:path arrowok="t"/>
            </v:shape>
            <v:shape id="_x0000_s1068" alt="" style="position:absolute;left:5797;top:4205;width:5103;height:0" coordorigin="5797,4205" coordsize="5103,0" path="m5797,4205r5104,e" filled="f" strokecolor="#c0504d" strokeweight="1.06pt">
              <v:path arrowok="t"/>
            </v:shape>
            <v:shape id="_x0000_s1069" alt="" style="position:absolute;left:5797;top:4223;width:5103;height:0" coordorigin="5797,4223" coordsize="5103,0" path="m5797,4223r5104,e" filled="f" strokecolor="#f4e9e9" strokeweight=".94pt">
              <v:path arrowok="t"/>
            </v:shape>
            <v:shape id="_x0000_s1070" alt="" style="position:absolute;left:1342;top:4827;width:4436;height:782" coordorigin="1342,4827" coordsize="4436,782" path="m1342,5610r4436,l5778,4827r-4436,l1342,5610xe" fillcolor="#f4e9e9" stroked="f">
              <v:path arrowok="t"/>
            </v:shape>
            <v:shape id="_x0000_s1071" alt="" style="position:absolute;left:1440;top:5089;width:4239;height:276" coordorigin="1440,5089" coordsize="4239,276" path="m1440,5365r4239,l5679,5089r-4239,l1440,5365xe" fillcolor="#f4e9e9" stroked="f">
              <v:path arrowok="t"/>
            </v:shape>
            <v:shape id="_x0000_s1072" alt="" style="position:absolute;left:5797;top:4827;width:5103;height:782" coordorigin="5797,4827" coordsize="5103,782" path="m5797,5610r5104,l10901,4827r-5104,l5797,5610xe" fillcolor="#f4e9e9" stroked="f">
              <v:path arrowok="t"/>
            </v:shape>
            <v:shape id="_x0000_s1073" alt="" style="position:absolute;left:5896;top:5089;width:4907;height:276" coordorigin="5896,5089" coordsize="4907,276" path="m5896,5365r4906,l10802,5089r-4906,l5896,5365xe" fillcolor="#f4e9e9" stroked="f">
              <v:path arrowok="t"/>
            </v:shape>
            <v:shape id="_x0000_s1074" alt="" style="position:absolute;left:1342;top:4818;width:4436;height:0" coordorigin="1342,4818" coordsize="4436,0" path="m1342,4818r4436,e" filled="f" strokecolor="#c0504d" strokeweight="1.06pt">
              <v:path arrowok="t"/>
            </v:shape>
            <v:shape id="_x0000_s1075" alt="" style="position:absolute;left:1342;top:4836;width:4436;height:0" coordorigin="1342,4836" coordsize="4436,0" path="m1342,4836r4436,e" filled="f" strokecolor="#f4e9e9" strokeweight=".94pt">
              <v:path arrowok="t"/>
            </v:shape>
            <v:shape id="_x0000_s1076" alt="" style="position:absolute;left:5797;top:4818;width:5103;height:0" coordorigin="5797,4818" coordsize="5103,0" path="m5797,4818r5104,e" filled="f" strokecolor="#c0504d" strokeweight="1.06pt">
              <v:path arrowok="t"/>
            </v:shape>
            <v:shape id="_x0000_s1077" alt="" style="position:absolute;left:5797;top:4836;width:5103;height:0" coordorigin="5797,4836" coordsize="5103,0" path="m5797,4836r5104,e" filled="f" strokecolor="#f4e9e9" strokeweight=".94pt">
              <v:path arrowok="t"/>
            </v:shape>
            <v:shape id="_x0000_s1078" alt="" style="position:absolute;left:1342;top:5629;width:4436;height:780" coordorigin="1342,5629" coordsize="4436,780" path="m1342,6409r4436,l5778,5629r-4436,l1342,6409xe" fillcolor="#f4e9e9" stroked="f">
              <v:path arrowok="t"/>
            </v:shape>
            <v:shape id="_x0000_s1079" alt="" style="position:absolute;left:1440;top:5888;width:4239;height:276" coordorigin="1440,5888" coordsize="4239,276" path="m1440,6164r4239,l5679,5888r-4239,l1440,6164xe" fillcolor="#f4e9e9" stroked="f">
              <v:path arrowok="t"/>
            </v:shape>
            <v:shape id="_x0000_s1080" alt="" style="position:absolute;left:5797;top:5629;width:5103;height:780" coordorigin="5797,5629" coordsize="5103,780" path="m5797,6409r5104,l10901,5629r-5104,l5797,6409xe" fillcolor="#f4e9e9" stroked="f">
              <v:path arrowok="t"/>
            </v:shape>
            <v:shape id="_x0000_s1081" alt="" style="position:absolute;left:5896;top:5751;width:4907;height:276" coordorigin="5896,5751" coordsize="4907,276" path="m5896,6027r4906,l10802,5751r-4906,l5896,6027xe" fillcolor="#f4e9e9" stroked="f">
              <v:path arrowok="t"/>
            </v:shape>
            <v:shape id="_x0000_s1082" alt="" style="position:absolute;left:5896;top:6027;width:4907;height:276" coordorigin="5896,6027" coordsize="4907,276" path="m5896,6303r4906,l10802,6027r-4906,l5896,6303xe" fillcolor="#f4e9e9" stroked="f">
              <v:path arrowok="t"/>
            </v:shape>
            <v:shape id="_x0000_s1083" alt="" style="position:absolute;left:1342;top:5619;width:4436;height:0" coordorigin="1342,5619" coordsize="4436,0" path="m1342,5619r4436,e" filled="f" strokecolor="#c0504d" strokeweight="1.06pt">
              <v:path arrowok="t"/>
            </v:shape>
            <v:shape id="_x0000_s1084" alt="" style="position:absolute;left:1342;top:5637;width:4436;height:0" coordorigin="1342,5637" coordsize="4436,0" path="m1342,5637r4436,e" filled="f" strokecolor="#f4e9e9" strokeweight=".94pt">
              <v:path arrowok="t"/>
            </v:shape>
            <v:shape id="_x0000_s1085" alt="" style="position:absolute;left:5797;top:5619;width:5103;height:0" coordorigin="5797,5619" coordsize="5103,0" path="m5797,5619r5104,e" filled="f" strokecolor="#c0504d" strokeweight="1.06pt">
              <v:path arrowok="t"/>
            </v:shape>
            <v:shape id="_x0000_s1086" alt="" style="position:absolute;left:5797;top:5637;width:5103;height:0" coordorigin="5797,5637" coordsize="5103,0" path="m5797,5637r5104,e" filled="f" strokecolor="#f4e9e9" strokeweight=".94pt">
              <v:path arrowok="t"/>
            </v:shape>
            <v:shape id="_x0000_s1087" alt="" style="position:absolute;left:1342;top:6431;width:4436;height:602" coordorigin="1342,6431" coordsize="4436,602" path="m1342,7033r4436,l5778,6431r-4436,l1342,7033xe" fillcolor="#f4e9e9" stroked="f">
              <v:path arrowok="t"/>
            </v:shape>
            <v:shape id="_x0000_s1088" alt="" style="position:absolute;left:1440;top:6601;width:4239;height:276" coordorigin="1440,6601" coordsize="4239,276" path="m1440,6877r4239,l5679,6601r-4239,l1440,6877xe" fillcolor="#f4e9e9" stroked="f">
              <v:path arrowok="t"/>
            </v:shape>
            <v:shape id="_x0000_s1089" alt="" style="position:absolute;left:5797;top:6431;width:5103;height:602" coordorigin="5797,6431" coordsize="5103,602" path="m5797,7033r5104,l10901,6431r-5104,l5797,7033xe" fillcolor="#f4e9e9" stroked="f">
              <v:path arrowok="t"/>
            </v:shape>
            <v:shape id="_x0000_s1090" alt="" style="position:absolute;left:5896;top:6601;width:4907;height:276" coordorigin="5896,6601" coordsize="4907,276" path="m5896,6877r4906,l10802,6601r-4906,l5896,6877xe" fillcolor="#f4e9e9" stroked="f">
              <v:path arrowok="t"/>
            </v:shape>
            <v:shape id="_x0000_s1091" alt="" style="position:absolute;left:1342;top:6419;width:4436;height:0" coordorigin="1342,6419" coordsize="4436,0" path="m1342,6419r4436,e" filled="f" strokecolor="#c0504d" strokeweight="1.06pt">
              <v:path arrowok="t"/>
            </v:shape>
            <v:shape id="_x0000_s1092" alt="" style="position:absolute;left:1342;top:6437;width:4436;height:0" coordorigin="1342,6437" coordsize="4436,0" path="m1342,6437r4436,e" filled="f" strokecolor="#f4e9e9" strokeweight=".94pt">
              <v:path arrowok="t"/>
            </v:shape>
            <v:shape id="_x0000_s1093" alt="" style="position:absolute;left:5797;top:6419;width:5103;height:0" coordorigin="5797,6419" coordsize="5103,0" path="m5797,6419r5104,e" filled="f" strokecolor="#c0504d" strokeweight="1.06pt">
              <v:path arrowok="t"/>
            </v:shape>
            <v:shape id="_x0000_s1094" alt="" style="position:absolute;left:5797;top:6437;width:5103;height:0" coordorigin="5797,6437" coordsize="5103,0" path="m5797,6437r5104,e" filled="f" strokecolor="#f4e9e9" strokeweight=".94pt">
              <v:path arrowok="t"/>
            </v:shape>
            <v:shape id="_x0000_s1095" alt="" style="position:absolute;left:1342;top:7055;width:4436;height:603" coordorigin="1342,7055" coordsize="4436,603" path="m1342,7657r4436,l5778,7055r-4436,l1342,7657xe" fillcolor="#f4e9e9" stroked="f">
              <v:path arrowok="t"/>
            </v:shape>
            <v:shape id="_x0000_s1096" alt="" style="position:absolute;left:1440;top:7225;width:4239;height:276" coordorigin="1440,7225" coordsize="4239,276" path="m1440,7501r4239,l5679,7225r-4239,l1440,7501xe" fillcolor="#f4e9e9" stroked="f">
              <v:path arrowok="t"/>
            </v:shape>
            <v:shape id="_x0000_s1097" alt="" style="position:absolute;left:5797;top:7055;width:5103;height:603" coordorigin="5797,7055" coordsize="5103,603" path="m5797,7657r5104,l10901,7055r-5104,l5797,7657xe" fillcolor="#f4e9e9" stroked="f">
              <v:path arrowok="t"/>
            </v:shape>
            <v:shape id="_x0000_s1098" alt="" style="position:absolute;left:5896;top:7225;width:4907;height:276" coordorigin="5896,7225" coordsize="4907,276" path="m5896,7501r4906,l10802,7225r-4906,l5896,7501xe" fillcolor="#f4e9e9" stroked="f">
              <v:path arrowok="t"/>
            </v:shape>
            <v:shape id="_x0000_s1099" alt="" style="position:absolute;left:1342;top:7043;width:4436;height:0" coordorigin="1342,7043" coordsize="4436,0" path="m1342,7043r4436,e" filled="f" strokecolor="#c0504d" strokeweight="1.06pt">
              <v:path arrowok="t"/>
            </v:shape>
            <v:shape id="_x0000_s1100" alt="" style="position:absolute;left:1342;top:7061;width:4436;height:0" coordorigin="1342,7061" coordsize="4436,0" path="m1342,7061r4436,e" filled="f" strokecolor="#f4e9e9" strokeweight=".94pt">
              <v:path arrowok="t"/>
            </v:shape>
            <v:shape id="_x0000_s1101" alt="" style="position:absolute;left:5797;top:7043;width:5103;height:0" coordorigin="5797,7043" coordsize="5103,0" path="m5797,7043r5104,e" filled="f" strokecolor="#c0504d" strokeweight="1.06pt">
              <v:path arrowok="t"/>
            </v:shape>
            <v:shape id="_x0000_s1102" alt="" style="position:absolute;left:5797;top:7061;width:5103;height:0" coordorigin="5797,7061" coordsize="5103,0" path="m5797,7061r5104,e" filled="f" strokecolor="#f4e9e9" strokeweight=".94pt">
              <v:path arrowok="t"/>
            </v:shape>
            <v:shape id="_x0000_s1103" alt="" style="position:absolute;left:1342;top:7679;width:4436;height:667" coordorigin="1342,7679" coordsize="4436,667" path="m1342,8346r4436,l5778,7679r-4436,l1342,8346xe" fillcolor="#f4e9e9" stroked="f">
              <v:path arrowok="t"/>
            </v:shape>
            <v:shape id="_x0000_s1104" alt="" style="position:absolute;left:1440;top:7881;width:4239;height:276" coordorigin="1440,7881" coordsize="4239,276" path="m1440,8157r4239,l5679,7881r-4239,l1440,8157xe" fillcolor="#f4e9e9" stroked="f">
              <v:path arrowok="t"/>
            </v:shape>
            <v:shape id="_x0000_s1105" alt="" style="position:absolute;left:5797;top:7679;width:5103;height:667" coordorigin="5797,7679" coordsize="5103,667" path="m5797,8346r5104,l10901,7679r-5104,l5797,8346xe" fillcolor="#f4e9e9" stroked="f">
              <v:path arrowok="t"/>
            </v:shape>
            <v:shape id="_x0000_s1106" alt="" style="position:absolute;left:5896;top:7881;width:4907;height:276" coordorigin="5896,7881" coordsize="4907,276" path="m5896,8157r4906,l10802,7881r-4906,l5896,8157xe" fillcolor="#f4e9e9" stroked="f">
              <v:path arrowok="t"/>
            </v:shape>
            <v:shape id="_x0000_s1107" alt="" style="position:absolute;left:1342;top:7667;width:4436;height:0" coordorigin="1342,7667" coordsize="4436,0" path="m1342,7667r4436,e" filled="f" strokecolor="#c0504d" strokeweight="1.06pt">
              <v:path arrowok="t"/>
            </v:shape>
            <v:shape id="_x0000_s1108" alt="" style="position:absolute;left:1342;top:7685;width:4436;height:0" coordorigin="1342,7685" coordsize="4436,0" path="m1342,7685r4436,e" filled="f" strokecolor="#f4e9e9" strokeweight=".94pt">
              <v:path arrowok="t"/>
            </v:shape>
            <v:shape id="_x0000_s1109" alt="" style="position:absolute;left:5797;top:7667;width:5103;height:0" coordorigin="5797,7667" coordsize="5103,0" path="m5797,7667r5104,e" filled="f" strokecolor="#c0504d" strokeweight="1.06pt">
              <v:path arrowok="t"/>
            </v:shape>
            <v:shape id="_x0000_s1110" alt="" style="position:absolute;left:5797;top:7685;width:5103;height:0" coordorigin="5797,7685" coordsize="5103,0" path="m5797,7685r5104,e" filled="f" strokecolor="#f4e9e9" strokeweight=".94pt">
              <v:path arrowok="t"/>
            </v:shape>
            <v:shape id="_x0000_s1111" alt="" style="position:absolute;left:1342;top:8368;width:4436;height:1947" coordorigin="1342,8368" coordsize="4436,1947" path="m1342,10315r4436,l5778,8368r-4436,l1342,10315xe" fillcolor="#f4e9e9" stroked="f">
              <v:path arrowok="t"/>
            </v:shape>
            <v:shape id="_x0000_s1112" alt="" style="position:absolute;left:1440;top:8382;width:4239;height:276" coordorigin="1440,8382" coordsize="4239,276" path="m5679,8658r,-276l1440,8382r,276l5679,8658xe" fillcolor="#f4e9e9" stroked="f">
              <v:path arrowok="t"/>
            </v:shape>
            <v:shape id="_x0000_s1113" alt="" style="position:absolute;left:1440;top:8658;width:4239;height:276" coordorigin="1440,8658" coordsize="4239,276" path="m1440,8934r4239,l5679,8658r-4239,l1440,8934xe" fillcolor="#f4e9e9" stroked="f">
              <v:path arrowok="t"/>
            </v:shape>
            <v:shape id="_x0000_s1114" alt="" style="position:absolute;left:1440;top:8934;width:4239;height:276" coordorigin="1440,8934" coordsize="4239,276" path="m1440,9210r4239,l5679,8934r-4239,l1440,9210xe" fillcolor="#f4e9e9" stroked="f">
              <v:path arrowok="t"/>
            </v:shape>
            <v:shape id="_x0000_s1115" alt="" style="position:absolute;left:1440;top:9210;width:4239;height:276" coordorigin="1440,9210" coordsize="4239,276" path="m1440,9486r4239,l5679,9210r-4239,l1440,9486xe" fillcolor="#f4e9e9" stroked="f">
              <v:path arrowok="t"/>
            </v:shape>
            <v:shape id="_x0000_s1116" alt="" style="position:absolute;left:1440;top:9486;width:4239;height:276" coordorigin="1440,9486" coordsize="4239,276" path="m1440,9762r4239,l5679,9486r-4239,l1440,9762xe" fillcolor="#f4e9e9" stroked="f">
              <v:path arrowok="t"/>
            </v:shape>
            <v:shape id="_x0000_s1117" alt="" style="position:absolute;left:1440;top:9762;width:4239;height:276" coordorigin="1440,9762" coordsize="4239,276" path="m1440,10039r4239,l5679,9762r-4239,l1440,10039xe" fillcolor="#f4e9e9" stroked="f">
              <v:path arrowok="t"/>
            </v:shape>
            <v:shape id="_x0000_s1118" alt="" style="position:absolute;left:1440;top:10039;width:4239;height:276" coordorigin="1440,10039" coordsize="4239,276" path="m1440,10315r4239,l5679,10039r-4239,l1440,10315xe" fillcolor="#f4e9e9" stroked="f">
              <v:path arrowok="t"/>
            </v:shape>
            <v:shape id="_x0000_s1119" alt="" style="position:absolute;left:5797;top:8368;width:5103;height:1947" coordorigin="5797,8368" coordsize="5103,1947" path="m5797,10315r5104,l10901,8368r-5104,l5797,10315xe" fillcolor="#f4e9e9" stroked="f">
              <v:path arrowok="t"/>
            </v:shape>
            <v:shape id="_x0000_s1120" alt="" style="position:absolute;left:5896;top:9210;width:4907;height:276" coordorigin="5896,9210" coordsize="4907,276" path="m5896,9486r4906,l10802,9210r-4906,l5896,9486xe" fillcolor="#f4e9e9" stroked="f">
              <v:path arrowok="t"/>
            </v:shape>
            <v:shape id="_x0000_s1121" alt="" style="position:absolute;left:1342;top:8356;width:4436;height:0" coordorigin="1342,8356" coordsize="4436,0" path="m1342,8356r4436,e" filled="f" strokecolor="#c0504d" strokeweight="1.06pt">
              <v:path arrowok="t"/>
            </v:shape>
            <v:shape id="_x0000_s1122" alt="" style="position:absolute;left:1342;top:8374;width:4436;height:0" coordorigin="1342,8374" coordsize="4436,0" path="m1342,8374r4436,e" filled="f" strokecolor="#f4e9e9" strokeweight=".94pt">
              <v:path arrowok="t"/>
            </v:shape>
            <v:shape id="_x0000_s1123" alt="" style="position:absolute;left:5797;top:8356;width:5103;height:0" coordorigin="5797,8356" coordsize="5103,0" path="m5797,8356r5104,e" filled="f" strokecolor="#c0504d" strokeweight="1.06pt">
              <v:path arrowok="t"/>
            </v:shape>
            <v:shape id="_x0000_s1124" alt="" style="position:absolute;left:5797;top:8374;width:5103;height:0" coordorigin="5797,8374" coordsize="5103,0" path="m5797,8374r5104,e" filled="f" strokecolor="#f4e9e9" strokeweight=".94pt">
              <v:path arrowok="t"/>
            </v:shape>
            <v:shape id="_x0000_s1125" alt="" style="position:absolute;left:1342;top:10334;width:4436;height:605" coordorigin="1342,10334" coordsize="4436,605" path="m1342,10939r4436,l5778,10334r-4436,l1342,10939xe" fillcolor="#f4e9e9" stroked="f">
              <v:path arrowok="t"/>
            </v:shape>
            <v:shape id="_x0000_s1126" alt="" style="position:absolute;left:1440;top:10504;width:4239;height:276" coordorigin="1440,10504" coordsize="4239,276" path="m1440,10780r4239,l5679,10504r-4239,l1440,10780xe" fillcolor="#f4e9e9" stroked="f">
              <v:path arrowok="t"/>
            </v:shape>
            <v:shape id="_x0000_s1127" alt="" style="position:absolute;left:5797;top:10334;width:5103;height:605" coordorigin="5797,10334" coordsize="5103,605" path="m5797,10939r5104,l10901,10334r-5104,l5797,10939xe" fillcolor="#f4e9e9" stroked="f">
              <v:path arrowok="t"/>
            </v:shape>
            <v:shape id="_x0000_s1128" alt="" style="position:absolute;left:5896;top:10504;width:4907;height:276" coordorigin="5896,10504" coordsize="4907,276" path="m5896,10780r4906,l10802,10504r-4906,l5896,10780xe" fillcolor="#f4e9e9" stroked="f">
              <v:path arrowok="t"/>
            </v:shape>
            <v:shape id="_x0000_s1129" alt="" style="position:absolute;left:1342;top:10324;width:4436;height:0" coordorigin="1342,10324" coordsize="4436,0" path="m1342,10324r4436,e" filled="f" strokecolor="#c0504d" strokeweight=".37392mm">
              <v:path arrowok="t"/>
            </v:shape>
            <v:shape id="_x0000_s1130" alt="" style="position:absolute;left:1342;top:10342;width:4436;height:0" coordorigin="1342,10342" coordsize="4436,0" path="m1342,10342r4436,e" filled="f" strokecolor="#f4e9e9" strokeweight=".94pt">
              <v:path arrowok="t"/>
            </v:shape>
            <v:shape id="_x0000_s1131" alt="" style="position:absolute;left:5797;top:10324;width:5103;height:0" coordorigin="5797,10324" coordsize="5103,0" path="m5797,10324r5104,e" filled="f" strokecolor="#c0504d" strokeweight=".37392mm">
              <v:path arrowok="t"/>
            </v:shape>
            <v:shape id="_x0000_s1132" alt="" style="position:absolute;left:5797;top:10342;width:5103;height:0" coordorigin="5797,10342" coordsize="5103,0" path="m5797,10342r5104,e" filled="f" strokecolor="#f4e9e9" strokeweight=".94pt">
              <v:path arrowok="t"/>
            </v:shape>
            <v:shape id="_x0000_s1133" alt="" style="position:absolute;left:1342;top:10958;width:4436;height:629" coordorigin="1342,10958" coordsize="4436,629" path="m1342,11587r4436,l5778,10958r-4436,l1342,11587xe" fillcolor="#f4e9e9" stroked="f">
              <v:path arrowok="t"/>
            </v:shape>
            <v:shape id="_x0000_s1134" alt="" style="position:absolute;left:1440;top:11004;width:4239;height:276" coordorigin="1440,11004" coordsize="4239,276" path="m1440,11280r4239,l5679,11004r-4239,l1440,11280xe" fillcolor="#f4e9e9" stroked="f">
              <v:path arrowok="t"/>
            </v:shape>
            <v:shape id="_x0000_s1135" alt="" style="position:absolute;left:1440;top:11280;width:4239;height:276" coordorigin="1440,11280" coordsize="4239,276" path="m1440,11556r4239,l5679,11280r-4239,l1440,11556xe" fillcolor="#f4e9e9" stroked="f">
              <v:path arrowok="t"/>
            </v:shape>
            <v:shape id="_x0000_s1136" alt="" style="position:absolute;left:5797;top:10958;width:5103;height:629" coordorigin="5797,10958" coordsize="5103,629" path="m5797,11587r5104,l10901,10958r-5104,l5797,11587xe" fillcolor="#f4e9e9" stroked="f">
              <v:path arrowok="t"/>
            </v:shape>
            <v:shape id="_x0000_s1137" alt="" style="position:absolute;left:5896;top:11140;width:4907;height:276" coordorigin="5896,11140" coordsize="4907,276" path="m5896,11416r4906,l10802,11140r-4906,l5896,11416xe" fillcolor="#f4e9e9" stroked="f">
              <v:path arrowok="t"/>
            </v:shape>
            <v:shape id="_x0000_s1138" alt="" style="position:absolute;left:1342;top:10948;width:4436;height:0" coordorigin="1342,10948" coordsize="4436,0" path="m1342,10948r4436,e" filled="f" strokecolor="#c0504d" strokeweight=".37392mm">
              <v:path arrowok="t"/>
            </v:shape>
            <v:shape id="_x0000_s1139" alt="" style="position:absolute;left:1342;top:10966;width:4436;height:0" coordorigin="1342,10966" coordsize="4436,0" path="m1342,10966r4436,e" filled="f" strokecolor="#f4e9e9" strokeweight=".94pt">
              <v:path arrowok="t"/>
            </v:shape>
            <v:shape id="_x0000_s1140" alt="" style="position:absolute;left:5797;top:10948;width:5103;height:0" coordorigin="5797,10948" coordsize="5103,0" path="m5797,10948r5104,e" filled="f" strokecolor="#c0504d" strokeweight=".37392mm">
              <v:path arrowok="t"/>
            </v:shape>
            <v:shape id="_x0000_s1141" alt="" style="position:absolute;left:5797;top:10966;width:5103;height:0" coordorigin="5797,10966" coordsize="5103,0" path="m5797,10966r5104,e" filled="f" strokecolor="#f4e9e9" strokeweight=".94pt">
              <v:path arrowok="t"/>
            </v:shape>
            <v:shape id="_x0000_s1142" alt="" style="position:absolute;left:1332;top:2084;width:0;height:9522" coordorigin="1332,2084" coordsize="0,9522" path="m1332,2084r,9522e" filled="f" strokecolor="#c0504d" strokeweight="1.06pt">
              <v:path arrowok="t"/>
            </v:shape>
            <v:shape id="_x0000_s1143" alt="" style="position:absolute;left:1342;top:11596;width:4436;height:0" coordorigin="1342,11596" coordsize="4436,0" path="m1342,11596r4436,e" filled="f" strokecolor="#c0504d" strokeweight="1.06pt">
              <v:path arrowok="t"/>
            </v:shape>
            <v:shape id="_x0000_s1144" alt="" style="position:absolute;left:5788;top:2083;width:0;height:9523" coordorigin="5788,2083" coordsize="0,9523" path="m5788,2083r,9523e" filled="f" strokecolor="#c0504d" strokeweight=".38242mm">
              <v:path arrowok="t"/>
            </v:shape>
            <v:shape id="_x0000_s1145" alt="" style="position:absolute;left:5797;top:11596;width:5103;height:0" coordorigin="5797,11596" coordsize="5103,0" path="m5797,11596r5104,e" filled="f" strokecolor="#c0504d" strokeweight="1.06pt">
              <v:path arrowok="t"/>
            </v:shape>
            <v:shape id="_x0000_s1146" alt="" style="position:absolute;left:10910;top:2084;width:0;height:9522" coordorigin="10910,2084" coordsize="0,9522" path="m10910,2084r,9522e" filled="f" strokecolor="#c0504d" strokeweight="1.06pt">
              <v:path arrowok="t"/>
            </v:shape>
            <w10:wrap anchorx="page" anchory="page"/>
          </v:group>
        </w:pict>
      </w:r>
    </w:p>
    <w:p w14:paraId="658597B6" w14:textId="39B237C8" w:rsidR="00697380" w:rsidRDefault="00423262">
      <w:pPr>
        <w:spacing w:line="220" w:lineRule="exact"/>
        <w:ind w:left="100"/>
        <w:rPr>
          <w:rFonts w:ascii="Arial" w:eastAsia="Arial" w:hAnsi="Arial" w:cs="Arial"/>
          <w:sz w:val="24"/>
          <w:szCs w:val="24"/>
        </w:rPr>
      </w:pPr>
      <w:r>
        <w:rPr>
          <w:rFonts w:ascii="Arial" w:eastAsia="Arial" w:hAnsi="Arial" w:cs="Arial"/>
          <w:position w:val="-5"/>
          <w:sz w:val="24"/>
          <w:szCs w:val="24"/>
        </w:rPr>
        <w:t>Application Fee (</w:t>
      </w:r>
      <w:r w:rsidR="00B45E2C">
        <w:rPr>
          <w:rFonts w:ascii="Arial" w:eastAsia="Arial" w:hAnsi="Arial" w:cs="Arial"/>
          <w:b/>
          <w:position w:val="-5"/>
          <w:sz w:val="24"/>
          <w:szCs w:val="24"/>
        </w:rPr>
        <w:t>April</w:t>
      </w:r>
      <w:r>
        <w:rPr>
          <w:rFonts w:ascii="Arial" w:eastAsia="Arial" w:hAnsi="Arial" w:cs="Arial"/>
          <w:b/>
          <w:position w:val="-5"/>
          <w:sz w:val="24"/>
          <w:szCs w:val="24"/>
        </w:rPr>
        <w:t xml:space="preserve"> </w:t>
      </w:r>
      <w:r w:rsidR="00B45E2C">
        <w:rPr>
          <w:rFonts w:ascii="Arial" w:eastAsia="Arial" w:hAnsi="Arial" w:cs="Arial"/>
          <w:b/>
          <w:position w:val="-5"/>
          <w:sz w:val="24"/>
          <w:szCs w:val="24"/>
        </w:rPr>
        <w:t>24</w:t>
      </w:r>
      <w:r>
        <w:rPr>
          <w:rFonts w:ascii="Arial" w:eastAsia="Arial" w:hAnsi="Arial" w:cs="Arial"/>
          <w:b/>
          <w:position w:val="-5"/>
          <w:sz w:val="24"/>
          <w:szCs w:val="24"/>
        </w:rPr>
        <w:t>, 202</w:t>
      </w:r>
      <w:r w:rsidR="00B45E2C">
        <w:rPr>
          <w:rFonts w:ascii="Arial" w:eastAsia="Arial" w:hAnsi="Arial" w:cs="Arial"/>
          <w:b/>
          <w:position w:val="-5"/>
          <w:sz w:val="24"/>
          <w:szCs w:val="24"/>
        </w:rPr>
        <w:t>1</w:t>
      </w:r>
    </w:p>
    <w:p w14:paraId="5119FCC1" w14:textId="77777777" w:rsidR="00697380" w:rsidRDefault="00423262">
      <w:pPr>
        <w:spacing w:line="320" w:lineRule="exact"/>
        <w:ind w:left="100"/>
        <w:rPr>
          <w:rFonts w:ascii="Arial" w:eastAsia="Arial" w:hAnsi="Arial" w:cs="Arial"/>
          <w:sz w:val="24"/>
          <w:szCs w:val="24"/>
        </w:rPr>
      </w:pPr>
      <w:r>
        <w:rPr>
          <w:rFonts w:ascii="Arial" w:eastAsia="Arial" w:hAnsi="Arial" w:cs="Arial"/>
          <w:b/>
          <w:position w:val="-1"/>
          <w:sz w:val="24"/>
          <w:szCs w:val="24"/>
        </w:rPr>
        <w:t>Deadline</w:t>
      </w:r>
      <w:r>
        <w:rPr>
          <w:rFonts w:ascii="Arial" w:eastAsia="Arial" w:hAnsi="Arial" w:cs="Arial"/>
          <w:position w:val="-1"/>
          <w:sz w:val="24"/>
          <w:szCs w:val="24"/>
        </w:rPr>
        <w:t xml:space="preserve">)                                                   </w:t>
      </w:r>
      <w:r>
        <w:rPr>
          <w:rFonts w:ascii="Arial" w:eastAsia="Arial" w:hAnsi="Arial" w:cs="Arial"/>
          <w:position w:val="12"/>
          <w:sz w:val="24"/>
          <w:szCs w:val="24"/>
        </w:rPr>
        <w:t>$25</w:t>
      </w:r>
    </w:p>
    <w:p w14:paraId="6D025792" w14:textId="3FF462CD" w:rsidR="00697380" w:rsidRDefault="00423262">
      <w:pPr>
        <w:spacing w:before="72" w:line="220" w:lineRule="exact"/>
        <w:ind w:left="100"/>
        <w:rPr>
          <w:rFonts w:ascii="Arial" w:eastAsia="Arial" w:hAnsi="Arial" w:cs="Arial"/>
          <w:sz w:val="24"/>
          <w:szCs w:val="24"/>
        </w:rPr>
      </w:pPr>
      <w:r>
        <w:rPr>
          <w:rFonts w:ascii="Arial" w:eastAsia="Arial" w:hAnsi="Arial" w:cs="Arial"/>
          <w:position w:val="-5"/>
          <w:sz w:val="24"/>
          <w:szCs w:val="24"/>
        </w:rPr>
        <w:t>202</w:t>
      </w:r>
      <w:r w:rsidR="0035360E">
        <w:rPr>
          <w:rFonts w:ascii="Arial" w:eastAsia="Arial" w:hAnsi="Arial" w:cs="Arial"/>
          <w:position w:val="-5"/>
          <w:sz w:val="24"/>
          <w:szCs w:val="24"/>
        </w:rPr>
        <w:t>1</w:t>
      </w:r>
      <w:r>
        <w:rPr>
          <w:rFonts w:ascii="Arial" w:eastAsia="Arial" w:hAnsi="Arial" w:cs="Arial"/>
          <w:position w:val="-5"/>
          <w:sz w:val="24"/>
          <w:szCs w:val="24"/>
        </w:rPr>
        <w:t>-202</w:t>
      </w:r>
      <w:r w:rsidR="0035360E">
        <w:rPr>
          <w:rFonts w:ascii="Arial" w:eastAsia="Arial" w:hAnsi="Arial" w:cs="Arial"/>
          <w:position w:val="-5"/>
          <w:sz w:val="24"/>
          <w:szCs w:val="24"/>
        </w:rPr>
        <w:t>2</w:t>
      </w:r>
      <w:r>
        <w:rPr>
          <w:rFonts w:ascii="Arial" w:eastAsia="Arial" w:hAnsi="Arial" w:cs="Arial"/>
          <w:position w:val="-5"/>
          <w:sz w:val="24"/>
          <w:szCs w:val="24"/>
        </w:rPr>
        <w:t xml:space="preserve"> Dues + Course Fee (</w:t>
      </w:r>
      <w:r>
        <w:rPr>
          <w:rFonts w:ascii="Arial" w:eastAsia="Arial" w:hAnsi="Arial" w:cs="Arial"/>
          <w:b/>
          <w:position w:val="-5"/>
          <w:sz w:val="24"/>
          <w:szCs w:val="24"/>
        </w:rPr>
        <w:t>Due</w:t>
      </w:r>
    </w:p>
    <w:p w14:paraId="0DE6659E" w14:textId="11DFBAE1" w:rsidR="00697380" w:rsidRDefault="00B45E2C">
      <w:pPr>
        <w:spacing w:line="320" w:lineRule="exact"/>
        <w:ind w:left="100"/>
        <w:rPr>
          <w:rFonts w:ascii="Arial" w:eastAsia="Arial" w:hAnsi="Arial" w:cs="Arial"/>
          <w:sz w:val="24"/>
          <w:szCs w:val="24"/>
        </w:rPr>
      </w:pPr>
      <w:r>
        <w:rPr>
          <w:rFonts w:ascii="Arial" w:eastAsia="Arial" w:hAnsi="Arial" w:cs="Arial"/>
          <w:b/>
          <w:position w:val="-1"/>
          <w:sz w:val="24"/>
          <w:szCs w:val="24"/>
        </w:rPr>
        <w:t>May</w:t>
      </w:r>
      <w:r w:rsidR="00423262">
        <w:rPr>
          <w:rFonts w:ascii="Arial" w:eastAsia="Arial" w:hAnsi="Arial" w:cs="Arial"/>
          <w:b/>
          <w:position w:val="-1"/>
          <w:sz w:val="24"/>
          <w:szCs w:val="24"/>
        </w:rPr>
        <w:t xml:space="preserve"> 15, 202</w:t>
      </w:r>
      <w:r>
        <w:rPr>
          <w:rFonts w:ascii="Arial" w:eastAsia="Arial" w:hAnsi="Arial" w:cs="Arial"/>
          <w:b/>
          <w:position w:val="-1"/>
          <w:sz w:val="24"/>
          <w:szCs w:val="24"/>
        </w:rPr>
        <w:t>1</w:t>
      </w:r>
      <w:r w:rsidR="00423262">
        <w:rPr>
          <w:rFonts w:ascii="Arial" w:eastAsia="Arial" w:hAnsi="Arial" w:cs="Arial"/>
          <w:position w:val="-1"/>
          <w:sz w:val="24"/>
          <w:szCs w:val="24"/>
        </w:rPr>
        <w:t xml:space="preserve">)                                      </w:t>
      </w:r>
      <w:r>
        <w:rPr>
          <w:rFonts w:ascii="Arial" w:eastAsia="Arial" w:hAnsi="Arial" w:cs="Arial"/>
          <w:position w:val="-1"/>
          <w:sz w:val="24"/>
          <w:szCs w:val="24"/>
        </w:rPr>
        <w:tab/>
        <w:t xml:space="preserve">    </w:t>
      </w:r>
      <w:r w:rsidR="00423262">
        <w:rPr>
          <w:rFonts w:ascii="Arial" w:eastAsia="Arial" w:hAnsi="Arial" w:cs="Arial"/>
          <w:position w:val="12"/>
          <w:sz w:val="24"/>
          <w:szCs w:val="24"/>
        </w:rPr>
        <w:t>$3</w:t>
      </w:r>
      <w:r>
        <w:rPr>
          <w:rFonts w:ascii="Arial" w:eastAsia="Arial" w:hAnsi="Arial" w:cs="Arial"/>
          <w:position w:val="12"/>
          <w:sz w:val="24"/>
          <w:szCs w:val="24"/>
        </w:rPr>
        <w:t>5</w:t>
      </w:r>
      <w:r w:rsidR="00423262">
        <w:rPr>
          <w:rFonts w:ascii="Arial" w:eastAsia="Arial" w:hAnsi="Arial" w:cs="Arial"/>
          <w:position w:val="12"/>
          <w:sz w:val="24"/>
          <w:szCs w:val="24"/>
        </w:rPr>
        <w:t>5 ($2</w:t>
      </w:r>
      <w:r>
        <w:rPr>
          <w:rFonts w:ascii="Arial" w:eastAsia="Arial" w:hAnsi="Arial" w:cs="Arial"/>
          <w:position w:val="12"/>
          <w:sz w:val="24"/>
          <w:szCs w:val="24"/>
        </w:rPr>
        <w:t>3</w:t>
      </w:r>
      <w:r w:rsidR="00423262">
        <w:rPr>
          <w:rFonts w:ascii="Arial" w:eastAsia="Arial" w:hAnsi="Arial" w:cs="Arial"/>
          <w:position w:val="12"/>
          <w:sz w:val="24"/>
          <w:szCs w:val="24"/>
        </w:rPr>
        <w:t>0 + $125)</w:t>
      </w:r>
    </w:p>
    <w:p w14:paraId="5AD50F53" w14:textId="77777777" w:rsidR="00697380" w:rsidRDefault="00697380">
      <w:pPr>
        <w:spacing w:before="6" w:line="200" w:lineRule="exact"/>
      </w:pPr>
    </w:p>
    <w:p w14:paraId="5DCAEE14" w14:textId="2205CF94" w:rsidR="00697380" w:rsidRDefault="007F2B2F" w:rsidP="007F2B2F">
      <w:pPr>
        <w:spacing w:before="29" w:line="260" w:lineRule="exact"/>
        <w:rPr>
          <w:rFonts w:ascii="Arial" w:eastAsia="Arial" w:hAnsi="Arial" w:cs="Arial"/>
          <w:sz w:val="24"/>
          <w:szCs w:val="24"/>
        </w:rPr>
      </w:pPr>
      <w:r>
        <w:rPr>
          <w:sz w:val="28"/>
          <w:szCs w:val="28"/>
        </w:rPr>
        <w:t xml:space="preserve"> </w:t>
      </w:r>
      <w:r w:rsidR="00423262">
        <w:rPr>
          <w:rFonts w:ascii="Arial" w:eastAsia="Arial" w:hAnsi="Arial" w:cs="Arial"/>
          <w:position w:val="-1"/>
          <w:sz w:val="24"/>
          <w:szCs w:val="24"/>
        </w:rPr>
        <w:t xml:space="preserve">Orientation                                                 </w:t>
      </w:r>
      <w:r w:rsidR="00423262">
        <w:rPr>
          <w:rFonts w:ascii="Arial" w:eastAsia="Arial" w:hAnsi="Arial" w:cs="Arial"/>
          <w:b/>
          <w:position w:val="-1"/>
          <w:sz w:val="24"/>
          <w:szCs w:val="24"/>
        </w:rPr>
        <w:t>Must attend 1</w:t>
      </w:r>
      <w:r w:rsidR="00423262">
        <w:rPr>
          <w:rFonts w:ascii="Arial" w:eastAsia="Arial" w:hAnsi="Arial" w:cs="Arial"/>
          <w:position w:val="-1"/>
          <w:sz w:val="24"/>
          <w:szCs w:val="24"/>
        </w:rPr>
        <w:t>, 2 offered</w:t>
      </w:r>
    </w:p>
    <w:p w14:paraId="4D1C6C07" w14:textId="77777777" w:rsidR="00697380" w:rsidRDefault="00697380">
      <w:pPr>
        <w:spacing w:before="2" w:line="160" w:lineRule="exact"/>
        <w:rPr>
          <w:sz w:val="16"/>
          <w:szCs w:val="16"/>
        </w:rPr>
      </w:pPr>
    </w:p>
    <w:p w14:paraId="03685AA5" w14:textId="77777777" w:rsidR="004A3896" w:rsidRDefault="004A3896" w:rsidP="007F2B2F">
      <w:pPr>
        <w:spacing w:line="159" w:lineRule="auto"/>
        <w:ind w:left="100" w:right="253"/>
        <w:rPr>
          <w:rFonts w:ascii="Arial" w:eastAsia="Arial" w:hAnsi="Arial" w:cs="Arial"/>
          <w:position w:val="-14"/>
          <w:sz w:val="24"/>
          <w:szCs w:val="24"/>
        </w:rPr>
      </w:pPr>
    </w:p>
    <w:p w14:paraId="7612462F" w14:textId="3E2DF04C" w:rsidR="001C346A" w:rsidRDefault="00423262" w:rsidP="007F2B2F">
      <w:pPr>
        <w:spacing w:line="159" w:lineRule="auto"/>
        <w:ind w:left="100" w:right="253"/>
        <w:rPr>
          <w:rFonts w:ascii="Arial" w:eastAsia="Arial" w:hAnsi="Arial" w:cs="Arial"/>
          <w:b/>
          <w:sz w:val="24"/>
          <w:szCs w:val="24"/>
        </w:rPr>
      </w:pPr>
      <w:r>
        <w:rPr>
          <w:rFonts w:ascii="Arial" w:eastAsia="Arial" w:hAnsi="Arial" w:cs="Arial"/>
          <w:position w:val="-14"/>
          <w:sz w:val="24"/>
          <w:szCs w:val="24"/>
        </w:rPr>
        <w:t xml:space="preserve">Education Courses                                    </w:t>
      </w:r>
      <w:r>
        <w:rPr>
          <w:rFonts w:ascii="Arial" w:eastAsia="Arial" w:hAnsi="Arial" w:cs="Arial"/>
          <w:b/>
          <w:sz w:val="24"/>
          <w:szCs w:val="24"/>
        </w:rPr>
        <w:t>Must attend 2 out of 3 courses</w:t>
      </w:r>
    </w:p>
    <w:p w14:paraId="65D9CD65" w14:textId="17BDE123" w:rsidR="00697380" w:rsidRDefault="001C346A" w:rsidP="007F2B2F">
      <w:pPr>
        <w:spacing w:line="159" w:lineRule="auto"/>
        <w:ind w:left="100" w:right="253"/>
        <w:rPr>
          <w:rFonts w:ascii="Arial" w:eastAsia="Arial" w:hAnsi="Arial" w:cs="Arial"/>
          <w:sz w:val="24"/>
          <w:szCs w:val="24"/>
        </w:rPr>
      </w:pPr>
      <w:r>
        <w:rPr>
          <w:rFonts w:ascii="Arial" w:eastAsia="Arial" w:hAnsi="Arial" w:cs="Arial"/>
          <w:b/>
          <w:sz w:val="24"/>
          <w:szCs w:val="24"/>
        </w:rPr>
        <w:t xml:space="preserve">                                                                  </w:t>
      </w:r>
      <w:r w:rsidR="00423262">
        <w:rPr>
          <w:rFonts w:ascii="Arial" w:eastAsia="Arial" w:hAnsi="Arial" w:cs="Arial"/>
          <w:sz w:val="24"/>
          <w:szCs w:val="24"/>
        </w:rPr>
        <w:t>(eac</w:t>
      </w:r>
      <w:r>
        <w:rPr>
          <w:rFonts w:ascii="Arial" w:eastAsia="Arial" w:hAnsi="Arial" w:cs="Arial"/>
          <w:sz w:val="24"/>
          <w:szCs w:val="24"/>
        </w:rPr>
        <w:t>h</w:t>
      </w:r>
      <w:r w:rsidR="00FE059B">
        <w:rPr>
          <w:rFonts w:ascii="Arial" w:eastAsia="Arial" w:hAnsi="Arial" w:cs="Arial"/>
          <w:sz w:val="24"/>
          <w:szCs w:val="24"/>
        </w:rPr>
        <w:t xml:space="preserve"> </w:t>
      </w:r>
      <w:r w:rsidR="00423262">
        <w:rPr>
          <w:rFonts w:ascii="Arial" w:eastAsia="Arial" w:hAnsi="Arial" w:cs="Arial"/>
          <w:sz w:val="24"/>
          <w:szCs w:val="24"/>
        </w:rPr>
        <w:t>course offered twice for total of 6</w:t>
      </w:r>
      <w:r>
        <w:rPr>
          <w:rFonts w:ascii="Arial" w:eastAsia="Arial" w:hAnsi="Arial" w:cs="Arial"/>
          <w:sz w:val="24"/>
          <w:szCs w:val="24"/>
        </w:rPr>
        <w:t>)</w:t>
      </w:r>
      <w:r w:rsidR="00423262">
        <w:rPr>
          <w:rFonts w:ascii="Arial" w:eastAsia="Arial" w:hAnsi="Arial" w:cs="Arial"/>
          <w:sz w:val="24"/>
          <w:szCs w:val="24"/>
        </w:rPr>
        <w:t xml:space="preserve"> </w:t>
      </w:r>
    </w:p>
    <w:p w14:paraId="6FA97D2C" w14:textId="77777777" w:rsidR="00697380" w:rsidRDefault="00697380">
      <w:pPr>
        <w:spacing w:before="5" w:line="280" w:lineRule="exact"/>
        <w:rPr>
          <w:sz w:val="28"/>
          <w:szCs w:val="28"/>
        </w:rPr>
      </w:pPr>
    </w:p>
    <w:p w14:paraId="5433E6E3" w14:textId="71214A57" w:rsidR="00697380" w:rsidRPr="007F2B2F" w:rsidRDefault="00423262">
      <w:pPr>
        <w:spacing w:before="29" w:line="260" w:lineRule="exact"/>
        <w:ind w:left="100"/>
        <w:rPr>
          <w:rFonts w:ascii="Arial" w:eastAsia="Arial" w:hAnsi="Arial" w:cs="Arial"/>
          <w:bCs/>
          <w:sz w:val="24"/>
          <w:szCs w:val="24"/>
        </w:rPr>
      </w:pPr>
      <w:r>
        <w:rPr>
          <w:rFonts w:ascii="Arial" w:eastAsia="Arial" w:hAnsi="Arial" w:cs="Arial"/>
          <w:position w:val="-1"/>
          <w:sz w:val="24"/>
          <w:szCs w:val="24"/>
        </w:rPr>
        <w:t xml:space="preserve">Small Group Meetings                               </w:t>
      </w:r>
      <w:r>
        <w:rPr>
          <w:rFonts w:ascii="Arial" w:eastAsia="Arial" w:hAnsi="Arial" w:cs="Arial"/>
          <w:b/>
          <w:position w:val="-1"/>
          <w:sz w:val="24"/>
          <w:szCs w:val="24"/>
        </w:rPr>
        <w:t xml:space="preserve">Must attend </w:t>
      </w:r>
      <w:r w:rsidR="007F2B2F">
        <w:rPr>
          <w:rFonts w:ascii="Arial" w:eastAsia="Arial" w:hAnsi="Arial" w:cs="Arial"/>
          <w:b/>
          <w:position w:val="-1"/>
          <w:sz w:val="24"/>
          <w:szCs w:val="24"/>
        </w:rPr>
        <w:t xml:space="preserve">4, </w:t>
      </w:r>
      <w:r w:rsidR="007F2B2F" w:rsidRPr="007F2B2F">
        <w:rPr>
          <w:rFonts w:ascii="Arial" w:eastAsia="Arial" w:hAnsi="Arial" w:cs="Arial"/>
          <w:bCs/>
          <w:position w:val="-1"/>
          <w:sz w:val="24"/>
          <w:szCs w:val="24"/>
        </w:rPr>
        <w:t>6 offered</w:t>
      </w:r>
    </w:p>
    <w:p w14:paraId="662D6D80" w14:textId="77777777" w:rsidR="00697380" w:rsidRDefault="00697380">
      <w:pPr>
        <w:spacing w:before="4" w:line="120" w:lineRule="exact"/>
        <w:rPr>
          <w:sz w:val="12"/>
          <w:szCs w:val="12"/>
        </w:rPr>
      </w:pPr>
    </w:p>
    <w:p w14:paraId="77CEBBEF" w14:textId="77777777" w:rsidR="00697380" w:rsidRDefault="00697380">
      <w:pPr>
        <w:spacing w:line="200" w:lineRule="exact"/>
      </w:pPr>
    </w:p>
    <w:p w14:paraId="08A9D58B" w14:textId="77777777" w:rsidR="007F2B2F" w:rsidRDefault="007F2B2F">
      <w:pPr>
        <w:spacing w:before="29" w:line="260" w:lineRule="exact"/>
        <w:ind w:left="100"/>
        <w:rPr>
          <w:rFonts w:ascii="Arial" w:eastAsia="Arial" w:hAnsi="Arial" w:cs="Arial"/>
          <w:position w:val="-1"/>
          <w:sz w:val="24"/>
          <w:szCs w:val="24"/>
        </w:rPr>
      </w:pPr>
    </w:p>
    <w:p w14:paraId="510CCA5E" w14:textId="3471FBBE" w:rsidR="00697380" w:rsidRDefault="00423262">
      <w:pPr>
        <w:spacing w:before="29" w:line="260" w:lineRule="exact"/>
        <w:ind w:left="100"/>
        <w:rPr>
          <w:rFonts w:ascii="Arial" w:eastAsia="Arial" w:hAnsi="Arial" w:cs="Arial"/>
          <w:sz w:val="24"/>
          <w:szCs w:val="24"/>
        </w:rPr>
      </w:pPr>
      <w:r>
        <w:rPr>
          <w:rFonts w:ascii="Arial" w:eastAsia="Arial" w:hAnsi="Arial" w:cs="Arial"/>
          <w:position w:val="-1"/>
          <w:sz w:val="24"/>
          <w:szCs w:val="24"/>
        </w:rPr>
        <w:t xml:space="preserve">Provisional Bus Tour                                 </w:t>
      </w:r>
      <w:r>
        <w:rPr>
          <w:rFonts w:ascii="Arial" w:eastAsia="Arial" w:hAnsi="Arial" w:cs="Arial"/>
          <w:b/>
          <w:position w:val="-1"/>
          <w:sz w:val="24"/>
          <w:szCs w:val="24"/>
        </w:rPr>
        <w:t>Must attend 1</w:t>
      </w:r>
      <w:r>
        <w:rPr>
          <w:rFonts w:ascii="Arial" w:eastAsia="Arial" w:hAnsi="Arial" w:cs="Arial"/>
          <w:position w:val="-1"/>
          <w:sz w:val="24"/>
          <w:szCs w:val="24"/>
        </w:rPr>
        <w:t>, 1 offered</w:t>
      </w:r>
    </w:p>
    <w:p w14:paraId="72BC4C71" w14:textId="77777777" w:rsidR="00697380" w:rsidRDefault="00697380">
      <w:pPr>
        <w:spacing w:before="5" w:line="140" w:lineRule="exact"/>
        <w:rPr>
          <w:sz w:val="15"/>
          <w:szCs w:val="15"/>
        </w:rPr>
      </w:pPr>
    </w:p>
    <w:p w14:paraId="1DAA13C7" w14:textId="77777777" w:rsidR="001F52AD" w:rsidRDefault="001F52AD" w:rsidP="001F52AD">
      <w:pPr>
        <w:spacing w:before="29" w:line="260" w:lineRule="exact"/>
        <w:ind w:left="100"/>
        <w:rPr>
          <w:rFonts w:ascii="Arial" w:eastAsia="Arial" w:hAnsi="Arial" w:cs="Arial"/>
          <w:sz w:val="24"/>
          <w:szCs w:val="24"/>
        </w:rPr>
      </w:pPr>
      <w:r>
        <w:rPr>
          <w:rFonts w:ascii="Arial" w:eastAsia="Arial" w:hAnsi="Arial" w:cs="Arial"/>
          <w:position w:val="-1"/>
          <w:sz w:val="24"/>
          <w:szCs w:val="24"/>
        </w:rPr>
        <w:t xml:space="preserve">General Membership Meeting (GMM)       </w:t>
      </w:r>
      <w:r>
        <w:rPr>
          <w:rFonts w:ascii="Arial" w:eastAsia="Arial" w:hAnsi="Arial" w:cs="Arial"/>
          <w:b/>
          <w:position w:val="-1"/>
          <w:sz w:val="24"/>
          <w:szCs w:val="24"/>
        </w:rPr>
        <w:t>Must attend 1</w:t>
      </w:r>
      <w:r>
        <w:rPr>
          <w:rFonts w:ascii="Arial" w:eastAsia="Arial" w:hAnsi="Arial" w:cs="Arial"/>
          <w:position w:val="-1"/>
          <w:sz w:val="24"/>
          <w:szCs w:val="24"/>
        </w:rPr>
        <w:t>, 3 offered</w:t>
      </w:r>
    </w:p>
    <w:p w14:paraId="35482821" w14:textId="77777777" w:rsidR="007F2B2F" w:rsidRDefault="007F2B2F">
      <w:pPr>
        <w:spacing w:before="29" w:line="260" w:lineRule="exact"/>
        <w:ind w:left="100"/>
        <w:rPr>
          <w:rFonts w:ascii="Arial" w:eastAsia="Arial" w:hAnsi="Arial" w:cs="Arial"/>
          <w:position w:val="-1"/>
          <w:sz w:val="24"/>
          <w:szCs w:val="24"/>
        </w:rPr>
      </w:pPr>
    </w:p>
    <w:p w14:paraId="0C483B85" w14:textId="77777777" w:rsidR="007F2B2F" w:rsidRDefault="007F2B2F">
      <w:pPr>
        <w:spacing w:before="29" w:line="260" w:lineRule="exact"/>
        <w:ind w:left="100"/>
        <w:rPr>
          <w:rFonts w:ascii="Arial" w:eastAsia="Arial" w:hAnsi="Arial" w:cs="Arial"/>
          <w:position w:val="-1"/>
          <w:sz w:val="24"/>
          <w:szCs w:val="24"/>
        </w:rPr>
      </w:pPr>
    </w:p>
    <w:p w14:paraId="2F604E8A" w14:textId="77777777" w:rsidR="00697380" w:rsidRDefault="00697380">
      <w:pPr>
        <w:spacing w:before="2" w:line="200" w:lineRule="exact"/>
      </w:pPr>
    </w:p>
    <w:p w14:paraId="1CCBC4F8" w14:textId="77777777" w:rsidR="004A3896" w:rsidRDefault="004A3896" w:rsidP="004A3896">
      <w:pPr>
        <w:spacing w:before="29" w:line="260" w:lineRule="exact"/>
        <w:rPr>
          <w:rFonts w:ascii="Arial" w:eastAsia="Arial" w:hAnsi="Arial" w:cs="Arial"/>
          <w:position w:val="-1"/>
          <w:sz w:val="24"/>
          <w:szCs w:val="24"/>
        </w:rPr>
      </w:pPr>
    </w:p>
    <w:p w14:paraId="1CB1C7F2" w14:textId="505022F4" w:rsidR="00697380" w:rsidRDefault="004A3896" w:rsidP="004A3896">
      <w:pPr>
        <w:spacing w:before="29" w:line="260" w:lineRule="exact"/>
        <w:rPr>
          <w:rFonts w:ascii="Arial" w:eastAsia="Arial" w:hAnsi="Arial" w:cs="Arial"/>
          <w:sz w:val="24"/>
          <w:szCs w:val="24"/>
        </w:rPr>
      </w:pPr>
      <w:r>
        <w:rPr>
          <w:rFonts w:ascii="Arial" w:eastAsia="Arial" w:hAnsi="Arial" w:cs="Arial"/>
          <w:position w:val="-1"/>
          <w:sz w:val="24"/>
          <w:szCs w:val="24"/>
        </w:rPr>
        <w:t xml:space="preserve"> </w:t>
      </w:r>
      <w:r w:rsidR="00423262">
        <w:rPr>
          <w:rFonts w:ascii="Arial" w:eastAsia="Arial" w:hAnsi="Arial" w:cs="Arial"/>
          <w:position w:val="-1"/>
          <w:sz w:val="24"/>
          <w:szCs w:val="24"/>
        </w:rPr>
        <w:t>Membership Credit</w:t>
      </w:r>
    </w:p>
    <w:p w14:paraId="6B505126" w14:textId="77777777" w:rsidR="00697380" w:rsidRDefault="00697380">
      <w:pPr>
        <w:spacing w:before="12" w:line="240" w:lineRule="exact"/>
        <w:rPr>
          <w:sz w:val="24"/>
          <w:szCs w:val="24"/>
        </w:rPr>
        <w:sectPr w:rsidR="00697380">
          <w:footerReference w:type="default" r:id="rId14"/>
          <w:pgSz w:w="12240" w:h="15840"/>
          <w:pgMar w:top="1380" w:right="1660" w:bottom="280" w:left="1340" w:header="0" w:footer="743" w:gutter="0"/>
          <w:cols w:space="720"/>
        </w:sectPr>
      </w:pPr>
    </w:p>
    <w:p w14:paraId="03460E87" w14:textId="77777777" w:rsidR="00697380" w:rsidRDefault="00423262">
      <w:pPr>
        <w:spacing w:before="29"/>
        <w:ind w:left="568"/>
        <w:rPr>
          <w:rFonts w:ascii="Arial" w:eastAsia="Arial" w:hAnsi="Arial" w:cs="Arial"/>
          <w:sz w:val="24"/>
          <w:szCs w:val="24"/>
        </w:rPr>
      </w:pPr>
      <w:r>
        <w:rPr>
          <w:rFonts w:ascii="Arial" w:eastAsia="Arial" w:hAnsi="Arial" w:cs="Arial"/>
          <w:sz w:val="24"/>
          <w:szCs w:val="24"/>
        </w:rPr>
        <w:t>Examples</w:t>
      </w:r>
    </w:p>
    <w:p w14:paraId="31A7FDED" w14:textId="77777777" w:rsidR="00697380" w:rsidRDefault="00423262">
      <w:pPr>
        <w:ind w:left="460"/>
        <w:rPr>
          <w:rFonts w:ascii="Arial" w:eastAsia="Arial" w:hAnsi="Arial" w:cs="Arial"/>
          <w:sz w:val="24"/>
          <w:szCs w:val="24"/>
        </w:rPr>
      </w:pPr>
      <w:r>
        <w:rPr>
          <w:rFonts w:ascii="Arial Unicode MS" w:eastAsia="Arial Unicode MS" w:hAnsi="Arial Unicode MS" w:cs="Arial Unicode MS"/>
          <w:w w:val="99"/>
        </w:rPr>
        <w:t></w:t>
      </w:r>
      <w:r>
        <w:rPr>
          <w:rFonts w:ascii="Arial Unicode MS" w:eastAsia="Arial Unicode MS" w:hAnsi="Arial Unicode MS" w:cs="Arial Unicode MS"/>
        </w:rPr>
        <w:t xml:space="preserve">   </w:t>
      </w:r>
      <w:r>
        <w:rPr>
          <w:rFonts w:ascii="Arial" w:eastAsia="Arial" w:hAnsi="Arial" w:cs="Arial"/>
          <w:sz w:val="24"/>
          <w:szCs w:val="24"/>
        </w:rPr>
        <w:t>District Meeting Credit</w:t>
      </w:r>
    </w:p>
    <w:p w14:paraId="14C53F60" w14:textId="77777777" w:rsidR="00697380" w:rsidRDefault="00423262">
      <w:pPr>
        <w:ind w:left="460"/>
        <w:rPr>
          <w:rFonts w:ascii="Arial" w:eastAsia="Arial" w:hAnsi="Arial" w:cs="Arial"/>
          <w:sz w:val="24"/>
          <w:szCs w:val="24"/>
        </w:rPr>
      </w:pPr>
      <w:r>
        <w:rPr>
          <w:rFonts w:ascii="Arial Unicode MS" w:eastAsia="Arial Unicode MS" w:hAnsi="Arial Unicode MS" w:cs="Arial Unicode MS"/>
          <w:w w:val="99"/>
        </w:rPr>
        <w:t></w:t>
      </w:r>
      <w:r>
        <w:rPr>
          <w:rFonts w:ascii="Arial Unicode MS" w:eastAsia="Arial Unicode MS" w:hAnsi="Arial Unicode MS" w:cs="Arial Unicode MS"/>
        </w:rPr>
        <w:t xml:space="preserve">   </w:t>
      </w:r>
      <w:r>
        <w:rPr>
          <w:rFonts w:ascii="Arial" w:eastAsia="Arial" w:hAnsi="Arial" w:cs="Arial"/>
          <w:sz w:val="24"/>
          <w:szCs w:val="24"/>
        </w:rPr>
        <w:t>Expo Meeting Credit</w:t>
      </w:r>
    </w:p>
    <w:p w14:paraId="6E1CFAEC" w14:textId="77777777" w:rsidR="00697380" w:rsidRDefault="00423262">
      <w:pPr>
        <w:ind w:left="460" w:right="-56"/>
        <w:rPr>
          <w:rFonts w:ascii="Arial" w:eastAsia="Arial" w:hAnsi="Arial" w:cs="Arial"/>
          <w:sz w:val="24"/>
          <w:szCs w:val="24"/>
        </w:rPr>
      </w:pPr>
      <w:r>
        <w:rPr>
          <w:rFonts w:ascii="Arial Unicode MS" w:eastAsia="Arial Unicode MS" w:hAnsi="Arial Unicode MS" w:cs="Arial Unicode MS"/>
          <w:w w:val="99"/>
        </w:rPr>
        <w:t></w:t>
      </w:r>
      <w:r>
        <w:rPr>
          <w:rFonts w:ascii="Arial Unicode MS" w:eastAsia="Arial Unicode MS" w:hAnsi="Arial Unicode MS" w:cs="Arial Unicode MS"/>
        </w:rPr>
        <w:t xml:space="preserve">   </w:t>
      </w:r>
      <w:r>
        <w:rPr>
          <w:rFonts w:ascii="Arial" w:eastAsia="Arial" w:hAnsi="Arial" w:cs="Arial"/>
          <w:sz w:val="24"/>
          <w:szCs w:val="24"/>
        </w:rPr>
        <w:t>Fundamental Meeting Credit</w:t>
      </w:r>
    </w:p>
    <w:p w14:paraId="68D320A6" w14:textId="77777777" w:rsidR="00697380" w:rsidRDefault="00423262">
      <w:pPr>
        <w:spacing w:line="260" w:lineRule="exact"/>
        <w:ind w:left="460"/>
        <w:rPr>
          <w:rFonts w:ascii="Arial" w:eastAsia="Arial" w:hAnsi="Arial" w:cs="Arial"/>
          <w:sz w:val="24"/>
          <w:szCs w:val="24"/>
        </w:rPr>
      </w:pPr>
      <w:r>
        <w:rPr>
          <w:rFonts w:ascii="Arial Unicode MS" w:eastAsia="Arial Unicode MS" w:hAnsi="Arial Unicode MS" w:cs="Arial Unicode MS"/>
          <w:w w:val="99"/>
          <w:position w:val="-1"/>
        </w:rPr>
        <w:t></w:t>
      </w:r>
      <w:r>
        <w:rPr>
          <w:rFonts w:ascii="Arial Unicode MS" w:eastAsia="Arial Unicode MS" w:hAnsi="Arial Unicode MS" w:cs="Arial Unicode MS"/>
          <w:position w:val="-1"/>
        </w:rPr>
        <w:t xml:space="preserve">   </w:t>
      </w:r>
      <w:r>
        <w:rPr>
          <w:rFonts w:ascii="Arial" w:eastAsia="Arial" w:hAnsi="Arial" w:cs="Arial"/>
          <w:position w:val="-1"/>
          <w:sz w:val="24"/>
          <w:szCs w:val="24"/>
        </w:rPr>
        <w:t>Fundraiser Credit</w:t>
      </w:r>
    </w:p>
    <w:p w14:paraId="06987652" w14:textId="77777777" w:rsidR="00697380" w:rsidRDefault="00423262">
      <w:pPr>
        <w:spacing w:before="5" w:line="100" w:lineRule="exact"/>
        <w:rPr>
          <w:sz w:val="10"/>
          <w:szCs w:val="10"/>
        </w:rPr>
      </w:pPr>
      <w:r>
        <w:br w:type="column"/>
      </w:r>
    </w:p>
    <w:p w14:paraId="21FFDE7D" w14:textId="77777777" w:rsidR="00697380" w:rsidRDefault="00697380">
      <w:pPr>
        <w:spacing w:line="200" w:lineRule="exact"/>
      </w:pPr>
    </w:p>
    <w:p w14:paraId="70072BD0" w14:textId="2C0032E1" w:rsidR="00697380" w:rsidRDefault="00423262">
      <w:pPr>
        <w:rPr>
          <w:rFonts w:ascii="Arial" w:eastAsia="Arial" w:hAnsi="Arial" w:cs="Arial"/>
          <w:sz w:val="24"/>
          <w:szCs w:val="24"/>
        </w:rPr>
        <w:sectPr w:rsidR="00697380">
          <w:type w:val="continuous"/>
          <w:pgSz w:w="12240" w:h="15840"/>
          <w:pgMar w:top="1480" w:right="1660" w:bottom="280" w:left="1340" w:header="720" w:footer="720" w:gutter="0"/>
          <w:cols w:num="2" w:space="720" w:equalWidth="0">
            <w:col w:w="3847" w:space="708"/>
            <w:col w:w="4685"/>
          </w:cols>
        </w:sectPr>
      </w:pPr>
      <w:r>
        <w:rPr>
          <w:rFonts w:ascii="Arial" w:eastAsia="Arial" w:hAnsi="Arial" w:cs="Arial"/>
          <w:b/>
          <w:sz w:val="24"/>
          <w:szCs w:val="24"/>
        </w:rPr>
        <w:t xml:space="preserve">Must attend </w:t>
      </w:r>
      <w:r w:rsidR="007F2B2F">
        <w:rPr>
          <w:rFonts w:ascii="Arial" w:eastAsia="Arial" w:hAnsi="Arial" w:cs="Arial"/>
          <w:b/>
          <w:sz w:val="24"/>
          <w:szCs w:val="24"/>
        </w:rPr>
        <w:t>3</w:t>
      </w:r>
      <w:r>
        <w:rPr>
          <w:rFonts w:ascii="Arial" w:eastAsia="Arial" w:hAnsi="Arial" w:cs="Arial"/>
          <w:sz w:val="24"/>
          <w:szCs w:val="24"/>
        </w:rPr>
        <w:t>, multiple offered</w:t>
      </w:r>
    </w:p>
    <w:p w14:paraId="5E28B290" w14:textId="77777777" w:rsidR="00697380" w:rsidRDefault="00697380">
      <w:pPr>
        <w:spacing w:before="6" w:line="160" w:lineRule="exact"/>
        <w:rPr>
          <w:sz w:val="16"/>
          <w:szCs w:val="16"/>
        </w:rPr>
      </w:pPr>
    </w:p>
    <w:p w14:paraId="5A571CA5" w14:textId="1F829FAE" w:rsidR="00697380" w:rsidRDefault="00423262">
      <w:pPr>
        <w:spacing w:before="29" w:line="260" w:lineRule="exact"/>
        <w:ind w:left="100"/>
        <w:rPr>
          <w:rFonts w:ascii="Arial" w:eastAsia="Arial" w:hAnsi="Arial" w:cs="Arial"/>
          <w:sz w:val="24"/>
          <w:szCs w:val="24"/>
        </w:rPr>
      </w:pPr>
      <w:r>
        <w:rPr>
          <w:rFonts w:ascii="Arial" w:eastAsia="Arial" w:hAnsi="Arial" w:cs="Arial"/>
          <w:position w:val="-1"/>
          <w:sz w:val="24"/>
          <w:szCs w:val="24"/>
        </w:rPr>
        <w:t>202</w:t>
      </w:r>
      <w:r w:rsidR="00A25F93">
        <w:rPr>
          <w:rFonts w:ascii="Arial" w:eastAsia="Arial" w:hAnsi="Arial" w:cs="Arial"/>
          <w:position w:val="-1"/>
          <w:sz w:val="24"/>
          <w:szCs w:val="24"/>
        </w:rPr>
        <w:t>2</w:t>
      </w:r>
      <w:r>
        <w:rPr>
          <w:rFonts w:ascii="Arial" w:eastAsia="Arial" w:hAnsi="Arial" w:cs="Arial"/>
          <w:position w:val="-1"/>
          <w:sz w:val="24"/>
          <w:szCs w:val="24"/>
        </w:rPr>
        <w:t>-202</w:t>
      </w:r>
      <w:r w:rsidR="00A25F93">
        <w:rPr>
          <w:rFonts w:ascii="Arial" w:eastAsia="Arial" w:hAnsi="Arial" w:cs="Arial"/>
          <w:position w:val="-1"/>
          <w:sz w:val="24"/>
          <w:szCs w:val="24"/>
        </w:rPr>
        <w:t>3</w:t>
      </w:r>
      <w:r>
        <w:rPr>
          <w:rFonts w:ascii="Arial" w:eastAsia="Arial" w:hAnsi="Arial" w:cs="Arial"/>
          <w:position w:val="-1"/>
          <w:sz w:val="24"/>
          <w:szCs w:val="24"/>
        </w:rPr>
        <w:t xml:space="preserve"> Dues (Due March 1, 202</w:t>
      </w:r>
      <w:r w:rsidR="009B2786">
        <w:rPr>
          <w:rFonts w:ascii="Arial" w:eastAsia="Arial" w:hAnsi="Arial" w:cs="Arial"/>
          <w:position w:val="-1"/>
          <w:sz w:val="24"/>
          <w:szCs w:val="24"/>
        </w:rPr>
        <w:t>2</w:t>
      </w:r>
      <w:r>
        <w:rPr>
          <w:rFonts w:ascii="Arial" w:eastAsia="Arial" w:hAnsi="Arial" w:cs="Arial"/>
          <w:position w:val="-1"/>
          <w:sz w:val="24"/>
          <w:szCs w:val="24"/>
        </w:rPr>
        <w:t>)      $2</w:t>
      </w:r>
      <w:r w:rsidR="00FE059B">
        <w:rPr>
          <w:rFonts w:ascii="Arial" w:eastAsia="Arial" w:hAnsi="Arial" w:cs="Arial"/>
          <w:position w:val="-1"/>
          <w:sz w:val="24"/>
          <w:szCs w:val="24"/>
        </w:rPr>
        <w:t>30</w:t>
      </w:r>
    </w:p>
    <w:p w14:paraId="5AF2DA14" w14:textId="77777777" w:rsidR="00697380" w:rsidRDefault="00697380">
      <w:pPr>
        <w:spacing w:before="9" w:line="180" w:lineRule="exact"/>
        <w:rPr>
          <w:sz w:val="19"/>
          <w:szCs w:val="19"/>
        </w:rPr>
        <w:sectPr w:rsidR="00697380">
          <w:type w:val="continuous"/>
          <w:pgSz w:w="12240" w:h="15840"/>
          <w:pgMar w:top="1480" w:right="1660" w:bottom="280" w:left="1340" w:header="720" w:footer="720" w:gutter="0"/>
          <w:cols w:space="720"/>
        </w:sectPr>
      </w:pPr>
    </w:p>
    <w:p w14:paraId="3F33A37F" w14:textId="74E8193B" w:rsidR="00697380" w:rsidRDefault="00697380">
      <w:pPr>
        <w:spacing w:line="200" w:lineRule="exact"/>
        <w:rPr>
          <w:rFonts w:ascii="Arial" w:eastAsia="Arial" w:hAnsi="Arial" w:cs="Arial"/>
          <w:sz w:val="24"/>
          <w:szCs w:val="24"/>
        </w:rPr>
      </w:pPr>
    </w:p>
    <w:p w14:paraId="071CE4FF" w14:textId="7A89C826" w:rsidR="00556648" w:rsidRDefault="00556648">
      <w:pPr>
        <w:spacing w:line="200" w:lineRule="exact"/>
        <w:rPr>
          <w:rFonts w:ascii="Arial" w:eastAsia="Arial" w:hAnsi="Arial" w:cs="Arial"/>
          <w:sz w:val="24"/>
          <w:szCs w:val="24"/>
        </w:rPr>
      </w:pPr>
    </w:p>
    <w:p w14:paraId="12D05EE1" w14:textId="5ED4A7FE" w:rsidR="00556648" w:rsidRDefault="00556648">
      <w:pPr>
        <w:spacing w:line="200" w:lineRule="exact"/>
        <w:rPr>
          <w:rFonts w:ascii="Arial" w:eastAsia="Arial" w:hAnsi="Arial" w:cs="Arial"/>
          <w:sz w:val="24"/>
          <w:szCs w:val="24"/>
        </w:rPr>
      </w:pPr>
    </w:p>
    <w:p w14:paraId="1F3D9557" w14:textId="1896EAD2" w:rsidR="00556648" w:rsidRDefault="00556648">
      <w:pPr>
        <w:spacing w:line="200" w:lineRule="exact"/>
        <w:rPr>
          <w:rFonts w:ascii="Arial" w:eastAsia="Arial" w:hAnsi="Arial" w:cs="Arial"/>
          <w:sz w:val="24"/>
          <w:szCs w:val="24"/>
        </w:rPr>
      </w:pPr>
    </w:p>
    <w:p w14:paraId="70BB4750" w14:textId="77777777" w:rsidR="00556648" w:rsidRDefault="00556648">
      <w:pPr>
        <w:spacing w:line="200" w:lineRule="exact"/>
      </w:pPr>
    </w:p>
    <w:p w14:paraId="3B141D52" w14:textId="77777777" w:rsidR="00697380" w:rsidRDefault="00697380">
      <w:pPr>
        <w:spacing w:before="17" w:line="200" w:lineRule="exact"/>
      </w:pPr>
    </w:p>
    <w:p w14:paraId="0DB5B8FF" w14:textId="77777777" w:rsidR="00697380" w:rsidRDefault="00423262">
      <w:pPr>
        <w:spacing w:line="240" w:lineRule="exact"/>
        <w:ind w:left="100" w:right="-53"/>
        <w:rPr>
          <w:rFonts w:ascii="Arial" w:eastAsia="Arial" w:hAnsi="Arial" w:cs="Arial"/>
          <w:sz w:val="22"/>
          <w:szCs w:val="22"/>
        </w:rPr>
      </w:pPr>
      <w:r>
        <w:rPr>
          <w:rFonts w:ascii="Arial" w:eastAsia="Arial" w:hAnsi="Arial" w:cs="Arial"/>
          <w:b/>
          <w:position w:val="-1"/>
          <w:sz w:val="22"/>
          <w:szCs w:val="22"/>
        </w:rPr>
        <w:t>Application Fee</w:t>
      </w:r>
    </w:p>
    <w:p w14:paraId="669C3C8E" w14:textId="77777777" w:rsidR="00556648" w:rsidRDefault="00423262">
      <w:pPr>
        <w:spacing w:before="51"/>
      </w:pPr>
      <w:r>
        <w:br w:type="column"/>
      </w:r>
    </w:p>
    <w:p w14:paraId="3593D26F" w14:textId="77777777" w:rsidR="00556648" w:rsidRDefault="00556648">
      <w:pPr>
        <w:spacing w:before="51"/>
      </w:pPr>
    </w:p>
    <w:p w14:paraId="33628C6D" w14:textId="77777777" w:rsidR="00556648" w:rsidRDefault="00556648">
      <w:pPr>
        <w:spacing w:before="51"/>
      </w:pPr>
    </w:p>
    <w:p w14:paraId="0F86B8D3" w14:textId="02FCB2C3" w:rsidR="00697380" w:rsidRDefault="00423262">
      <w:pPr>
        <w:spacing w:before="51"/>
        <w:rPr>
          <w:rFonts w:ascii="Arial" w:eastAsia="Arial" w:hAnsi="Arial" w:cs="Arial"/>
          <w:sz w:val="18"/>
          <w:szCs w:val="18"/>
        </w:rPr>
        <w:sectPr w:rsidR="00697380">
          <w:type w:val="continuous"/>
          <w:pgSz w:w="12240" w:h="15840"/>
          <w:pgMar w:top="1480" w:right="1660" w:bottom="280" w:left="1340" w:header="720" w:footer="720" w:gutter="0"/>
          <w:cols w:num="2" w:space="720" w:equalWidth="0">
            <w:col w:w="1742" w:space="881"/>
            <w:col w:w="6617"/>
          </w:cols>
        </w:sectPr>
      </w:pPr>
      <w:r>
        <w:rPr>
          <w:rFonts w:ascii="Arial" w:eastAsia="Arial" w:hAnsi="Arial" w:cs="Arial"/>
          <w:sz w:val="18"/>
          <w:szCs w:val="18"/>
        </w:rPr>
        <w:t>** Final schedule will be provided during Orientation **</w:t>
      </w:r>
    </w:p>
    <w:p w14:paraId="3E6D343E" w14:textId="3EB9E1FF" w:rsidR="00697380" w:rsidRDefault="00423262">
      <w:pPr>
        <w:spacing w:before="6"/>
        <w:ind w:left="100"/>
        <w:rPr>
          <w:rFonts w:ascii="Arial" w:eastAsia="Arial" w:hAnsi="Arial" w:cs="Arial"/>
          <w:sz w:val="22"/>
          <w:szCs w:val="22"/>
        </w:rPr>
      </w:pPr>
      <w:r>
        <w:rPr>
          <w:rFonts w:ascii="Arial" w:eastAsia="Arial" w:hAnsi="Arial" w:cs="Arial"/>
          <w:sz w:val="22"/>
          <w:szCs w:val="22"/>
        </w:rPr>
        <w:t>Non-refundable fee paid as part of the application process.</w:t>
      </w:r>
    </w:p>
    <w:p w14:paraId="7E7A1433" w14:textId="77777777" w:rsidR="00697380" w:rsidRDefault="00697380">
      <w:pPr>
        <w:spacing w:before="11" w:line="240" w:lineRule="exact"/>
        <w:rPr>
          <w:sz w:val="24"/>
          <w:szCs w:val="24"/>
        </w:rPr>
      </w:pPr>
    </w:p>
    <w:p w14:paraId="2C65D506" w14:textId="70609BC6" w:rsidR="00697380" w:rsidRPr="006D173D" w:rsidRDefault="00423262">
      <w:pPr>
        <w:ind w:left="100"/>
        <w:rPr>
          <w:rFonts w:ascii="Arial" w:eastAsia="Arial" w:hAnsi="Arial" w:cs="Arial"/>
          <w:sz w:val="22"/>
          <w:szCs w:val="22"/>
        </w:rPr>
      </w:pPr>
      <w:r w:rsidRPr="006D173D">
        <w:rPr>
          <w:rFonts w:ascii="Arial" w:eastAsia="Arial" w:hAnsi="Arial" w:cs="Arial"/>
          <w:b/>
          <w:sz w:val="22"/>
          <w:szCs w:val="22"/>
        </w:rPr>
        <w:t>202</w:t>
      </w:r>
      <w:r w:rsidR="00C731A2" w:rsidRPr="006D173D">
        <w:rPr>
          <w:rFonts w:ascii="Arial" w:eastAsia="Arial" w:hAnsi="Arial" w:cs="Arial"/>
          <w:b/>
          <w:sz w:val="22"/>
          <w:szCs w:val="22"/>
        </w:rPr>
        <w:t>1</w:t>
      </w:r>
      <w:r w:rsidRPr="006D173D">
        <w:rPr>
          <w:rFonts w:ascii="Arial" w:eastAsia="Arial" w:hAnsi="Arial" w:cs="Arial"/>
          <w:b/>
          <w:sz w:val="22"/>
          <w:szCs w:val="22"/>
        </w:rPr>
        <w:t>-202</w:t>
      </w:r>
      <w:r w:rsidR="00C731A2" w:rsidRPr="006D173D">
        <w:rPr>
          <w:rFonts w:ascii="Arial" w:eastAsia="Arial" w:hAnsi="Arial" w:cs="Arial"/>
          <w:b/>
          <w:sz w:val="22"/>
          <w:szCs w:val="22"/>
        </w:rPr>
        <w:t xml:space="preserve">2 </w:t>
      </w:r>
      <w:r w:rsidRPr="006D173D">
        <w:rPr>
          <w:rFonts w:ascii="Arial" w:eastAsia="Arial" w:hAnsi="Arial" w:cs="Arial"/>
          <w:b/>
          <w:sz w:val="22"/>
          <w:szCs w:val="22"/>
        </w:rPr>
        <w:t xml:space="preserve">Dues + Course Fee (Due </w:t>
      </w:r>
      <w:r w:rsidR="006D173D" w:rsidRPr="006D173D">
        <w:rPr>
          <w:rFonts w:ascii="Arial" w:eastAsia="Arial" w:hAnsi="Arial" w:cs="Arial"/>
          <w:b/>
          <w:sz w:val="22"/>
          <w:szCs w:val="22"/>
        </w:rPr>
        <w:t>May</w:t>
      </w:r>
      <w:r w:rsidRPr="006D173D">
        <w:rPr>
          <w:rFonts w:ascii="Arial" w:eastAsia="Arial" w:hAnsi="Arial" w:cs="Arial"/>
          <w:b/>
          <w:sz w:val="22"/>
          <w:szCs w:val="22"/>
        </w:rPr>
        <w:t xml:space="preserve"> 15, 202</w:t>
      </w:r>
      <w:r w:rsidR="006D173D" w:rsidRPr="006D173D">
        <w:rPr>
          <w:rFonts w:ascii="Arial" w:eastAsia="Arial" w:hAnsi="Arial" w:cs="Arial"/>
          <w:b/>
          <w:sz w:val="22"/>
          <w:szCs w:val="22"/>
        </w:rPr>
        <w:t>1</w:t>
      </w:r>
      <w:r w:rsidRPr="006D173D">
        <w:rPr>
          <w:rFonts w:ascii="Arial" w:eastAsia="Arial" w:hAnsi="Arial" w:cs="Arial"/>
          <w:b/>
          <w:sz w:val="22"/>
          <w:szCs w:val="22"/>
        </w:rPr>
        <w:t>)</w:t>
      </w:r>
    </w:p>
    <w:p w14:paraId="59AA219E" w14:textId="3BAC577B" w:rsidR="00697380" w:rsidRPr="006D173D" w:rsidRDefault="00423262">
      <w:pPr>
        <w:spacing w:before="1"/>
        <w:ind w:left="100"/>
        <w:rPr>
          <w:rFonts w:ascii="Arial" w:eastAsia="Arial" w:hAnsi="Arial" w:cs="Arial"/>
          <w:sz w:val="22"/>
          <w:szCs w:val="22"/>
        </w:rPr>
      </w:pPr>
      <w:r w:rsidRPr="006D173D">
        <w:rPr>
          <w:rFonts w:ascii="Arial" w:eastAsia="Arial" w:hAnsi="Arial" w:cs="Arial"/>
          <w:sz w:val="22"/>
          <w:szCs w:val="22"/>
        </w:rPr>
        <w:t xml:space="preserve">Your membership dues and the one-time Provisional course fee are to be paid by </w:t>
      </w:r>
      <w:r w:rsidR="006D173D" w:rsidRPr="006D173D">
        <w:rPr>
          <w:rFonts w:ascii="Arial" w:eastAsia="Arial" w:hAnsi="Arial" w:cs="Arial"/>
          <w:sz w:val="22"/>
          <w:szCs w:val="22"/>
        </w:rPr>
        <w:t>May</w:t>
      </w:r>
      <w:r w:rsidRPr="006D173D">
        <w:rPr>
          <w:rFonts w:ascii="Arial" w:eastAsia="Arial" w:hAnsi="Arial" w:cs="Arial"/>
          <w:sz w:val="22"/>
          <w:szCs w:val="22"/>
        </w:rPr>
        <w:t xml:space="preserve"> 15,</w:t>
      </w:r>
    </w:p>
    <w:p w14:paraId="6ED88D73" w14:textId="18A569C5" w:rsidR="00697380" w:rsidRDefault="00423262">
      <w:pPr>
        <w:spacing w:before="1"/>
        <w:ind w:left="100"/>
        <w:rPr>
          <w:rFonts w:ascii="Arial" w:eastAsia="Arial" w:hAnsi="Arial" w:cs="Arial"/>
          <w:sz w:val="22"/>
          <w:szCs w:val="22"/>
        </w:rPr>
      </w:pPr>
      <w:r w:rsidRPr="006D173D">
        <w:rPr>
          <w:rFonts w:ascii="Arial" w:eastAsia="Arial" w:hAnsi="Arial" w:cs="Arial"/>
          <w:sz w:val="22"/>
          <w:szCs w:val="22"/>
        </w:rPr>
        <w:t>202</w:t>
      </w:r>
      <w:r w:rsidR="006D173D" w:rsidRPr="006D173D">
        <w:rPr>
          <w:rFonts w:ascii="Arial" w:eastAsia="Arial" w:hAnsi="Arial" w:cs="Arial"/>
          <w:sz w:val="22"/>
          <w:szCs w:val="22"/>
        </w:rPr>
        <w:t>1</w:t>
      </w:r>
      <w:r w:rsidRPr="006D173D">
        <w:rPr>
          <w:rFonts w:ascii="Arial" w:eastAsia="Arial" w:hAnsi="Arial" w:cs="Arial"/>
          <w:sz w:val="22"/>
          <w:szCs w:val="22"/>
        </w:rPr>
        <w:t>.</w:t>
      </w:r>
    </w:p>
    <w:p w14:paraId="04B779EE" w14:textId="77777777" w:rsidR="00697380" w:rsidRDefault="00697380">
      <w:pPr>
        <w:spacing w:before="3" w:line="100" w:lineRule="exact"/>
        <w:rPr>
          <w:sz w:val="10"/>
          <w:szCs w:val="10"/>
        </w:rPr>
      </w:pPr>
    </w:p>
    <w:p w14:paraId="0DCD4A66" w14:textId="77777777" w:rsidR="00697380" w:rsidRDefault="00697380">
      <w:pPr>
        <w:spacing w:line="200" w:lineRule="exact"/>
      </w:pPr>
    </w:p>
    <w:p w14:paraId="17ABE19B" w14:textId="77777777" w:rsidR="00697380" w:rsidRDefault="00697380">
      <w:pPr>
        <w:spacing w:line="200" w:lineRule="exact"/>
      </w:pPr>
    </w:p>
    <w:p w14:paraId="37FAB3C7" w14:textId="77777777" w:rsidR="00697380" w:rsidRDefault="00423262">
      <w:pPr>
        <w:ind w:left="100"/>
        <w:rPr>
          <w:rFonts w:ascii="Arial" w:eastAsia="Arial" w:hAnsi="Arial" w:cs="Arial"/>
          <w:sz w:val="22"/>
          <w:szCs w:val="22"/>
        </w:rPr>
        <w:sectPr w:rsidR="00697380">
          <w:type w:val="continuous"/>
          <w:pgSz w:w="12240" w:h="15840"/>
          <w:pgMar w:top="1480" w:right="1660" w:bottom="280" w:left="1340" w:header="720" w:footer="720" w:gutter="0"/>
          <w:cols w:space="720"/>
        </w:sectPr>
      </w:pPr>
      <w:r>
        <w:rPr>
          <w:rFonts w:ascii="Arial" w:eastAsia="Arial" w:hAnsi="Arial" w:cs="Arial"/>
          <w:b/>
          <w:sz w:val="22"/>
          <w:szCs w:val="22"/>
        </w:rPr>
        <w:t>Continued…</w:t>
      </w:r>
    </w:p>
    <w:p w14:paraId="27CFA32D" w14:textId="77777777" w:rsidR="00697380" w:rsidRDefault="00697380">
      <w:pPr>
        <w:spacing w:before="5" w:line="160" w:lineRule="exact"/>
        <w:rPr>
          <w:sz w:val="17"/>
          <w:szCs w:val="17"/>
        </w:rPr>
      </w:pPr>
    </w:p>
    <w:p w14:paraId="536509EF" w14:textId="77777777" w:rsidR="00697380" w:rsidRDefault="00423262">
      <w:pPr>
        <w:ind w:left="100"/>
        <w:rPr>
          <w:rFonts w:ascii="Arial" w:eastAsia="Arial" w:hAnsi="Arial" w:cs="Arial"/>
          <w:sz w:val="22"/>
          <w:szCs w:val="22"/>
        </w:rPr>
      </w:pPr>
      <w:r>
        <w:rPr>
          <w:rFonts w:ascii="Arial" w:eastAsia="Arial" w:hAnsi="Arial" w:cs="Arial"/>
          <w:b/>
          <w:sz w:val="22"/>
          <w:szCs w:val="22"/>
        </w:rPr>
        <w:t>Orientation*</w:t>
      </w:r>
    </w:p>
    <w:p w14:paraId="663AF847" w14:textId="77777777" w:rsidR="00697380" w:rsidRDefault="00423262">
      <w:pPr>
        <w:spacing w:before="8" w:line="240" w:lineRule="exact"/>
        <w:ind w:left="100" w:right="73"/>
        <w:rPr>
          <w:rFonts w:ascii="Arial" w:eastAsia="Arial" w:hAnsi="Arial" w:cs="Arial"/>
          <w:sz w:val="22"/>
          <w:szCs w:val="22"/>
        </w:rPr>
      </w:pPr>
      <w:r>
        <w:rPr>
          <w:rFonts w:ascii="Arial" w:eastAsia="Arial" w:hAnsi="Arial" w:cs="Arial"/>
          <w:sz w:val="22"/>
          <w:szCs w:val="22"/>
        </w:rPr>
        <w:t>This event will give you an overview of everything that is in store for the Provisional year, as well as give you the foundational knowledge needed to successfully navigate your JLA</w:t>
      </w:r>
    </w:p>
    <w:p w14:paraId="7F53AF8E" w14:textId="77777777" w:rsidR="00697380" w:rsidRDefault="00423262">
      <w:pPr>
        <w:spacing w:line="240" w:lineRule="exact"/>
        <w:ind w:left="100"/>
        <w:rPr>
          <w:rFonts w:ascii="Arial" w:eastAsia="Arial" w:hAnsi="Arial" w:cs="Arial"/>
          <w:sz w:val="22"/>
          <w:szCs w:val="22"/>
        </w:rPr>
      </w:pPr>
      <w:r>
        <w:rPr>
          <w:rFonts w:ascii="Arial" w:eastAsia="Arial" w:hAnsi="Arial" w:cs="Arial"/>
          <w:sz w:val="22"/>
          <w:szCs w:val="22"/>
        </w:rPr>
        <w:t>membership.  You will have ample opportunity to ask questions about any part of the</w:t>
      </w:r>
    </w:p>
    <w:p w14:paraId="4882CCC7" w14:textId="77777777" w:rsidR="00697380" w:rsidRDefault="00423262">
      <w:pPr>
        <w:spacing w:line="240" w:lineRule="exact"/>
        <w:ind w:left="100"/>
        <w:rPr>
          <w:rFonts w:ascii="Arial" w:eastAsia="Arial" w:hAnsi="Arial" w:cs="Arial"/>
          <w:sz w:val="22"/>
          <w:szCs w:val="22"/>
        </w:rPr>
      </w:pPr>
      <w:r>
        <w:rPr>
          <w:rFonts w:ascii="Arial" w:eastAsia="Arial" w:hAnsi="Arial" w:cs="Arial"/>
          <w:sz w:val="22"/>
          <w:szCs w:val="22"/>
        </w:rPr>
        <w:t>Provisional program. You will also be matched with your small group at this event.</w:t>
      </w:r>
    </w:p>
    <w:p w14:paraId="5CF6C13D" w14:textId="77777777" w:rsidR="00697380" w:rsidRDefault="00697380">
      <w:pPr>
        <w:spacing w:before="12" w:line="240" w:lineRule="exact"/>
        <w:rPr>
          <w:sz w:val="24"/>
          <w:szCs w:val="24"/>
        </w:rPr>
      </w:pPr>
    </w:p>
    <w:p w14:paraId="01601DED" w14:textId="77777777" w:rsidR="00697380" w:rsidRDefault="00423262">
      <w:pPr>
        <w:ind w:left="100"/>
        <w:rPr>
          <w:rFonts w:ascii="Arial" w:eastAsia="Arial" w:hAnsi="Arial" w:cs="Arial"/>
          <w:sz w:val="22"/>
          <w:szCs w:val="22"/>
        </w:rPr>
      </w:pPr>
      <w:r>
        <w:rPr>
          <w:rFonts w:ascii="Arial" w:eastAsia="Arial" w:hAnsi="Arial" w:cs="Arial"/>
          <w:b/>
          <w:sz w:val="22"/>
          <w:szCs w:val="22"/>
        </w:rPr>
        <w:t>Education Courses</w:t>
      </w:r>
    </w:p>
    <w:p w14:paraId="5F68BBA0" w14:textId="77777777" w:rsidR="00697380" w:rsidRDefault="00423262">
      <w:pPr>
        <w:spacing w:before="1"/>
        <w:ind w:left="100" w:right="188"/>
        <w:rPr>
          <w:rFonts w:ascii="Arial" w:eastAsia="Arial" w:hAnsi="Arial" w:cs="Arial"/>
          <w:sz w:val="22"/>
          <w:szCs w:val="22"/>
        </w:rPr>
      </w:pPr>
      <w:r>
        <w:rPr>
          <w:rFonts w:ascii="Arial" w:eastAsia="Arial" w:hAnsi="Arial" w:cs="Arial"/>
          <w:sz w:val="22"/>
          <w:szCs w:val="22"/>
        </w:rPr>
        <w:t>Your education courses will provide you a better foundation on the JLA cornerstones, or traits the League has deemed important to be a great servant leader. There will be three courses offered, each on a different topic, throughout the year. Each course will be offered twice, once on a weekday and once on a weekend, for a total of 6 sessions offered. You will need to attend two out of the three courses offered.</w:t>
      </w:r>
    </w:p>
    <w:p w14:paraId="4FF2E19C" w14:textId="77777777" w:rsidR="00697380" w:rsidRDefault="00697380">
      <w:pPr>
        <w:spacing w:before="11" w:line="240" w:lineRule="exact"/>
        <w:rPr>
          <w:sz w:val="24"/>
          <w:szCs w:val="24"/>
        </w:rPr>
      </w:pPr>
    </w:p>
    <w:p w14:paraId="33C605F9" w14:textId="77777777" w:rsidR="00697380" w:rsidRDefault="00423262">
      <w:pPr>
        <w:ind w:left="100"/>
        <w:rPr>
          <w:rFonts w:ascii="Arial" w:eastAsia="Arial" w:hAnsi="Arial" w:cs="Arial"/>
          <w:sz w:val="22"/>
          <w:szCs w:val="22"/>
        </w:rPr>
      </w:pPr>
      <w:r>
        <w:rPr>
          <w:rFonts w:ascii="Arial" w:eastAsia="Arial" w:hAnsi="Arial" w:cs="Arial"/>
          <w:b/>
          <w:sz w:val="22"/>
          <w:szCs w:val="22"/>
        </w:rPr>
        <w:t>Small Group Meetings</w:t>
      </w:r>
    </w:p>
    <w:p w14:paraId="4EDFF54D" w14:textId="3DF98304" w:rsidR="00697380" w:rsidRDefault="00423262">
      <w:pPr>
        <w:spacing w:before="1"/>
        <w:ind w:left="100" w:right="119"/>
        <w:rPr>
          <w:rFonts w:ascii="Arial" w:eastAsia="Arial" w:hAnsi="Arial" w:cs="Arial"/>
          <w:sz w:val="22"/>
          <w:szCs w:val="22"/>
        </w:rPr>
      </w:pPr>
      <w:r>
        <w:rPr>
          <w:rFonts w:ascii="Arial" w:eastAsia="Arial" w:hAnsi="Arial" w:cs="Arial"/>
          <w:sz w:val="22"/>
          <w:szCs w:val="22"/>
        </w:rPr>
        <w:t xml:space="preserve">You will be put into a small group once you begin your Provisional year. Your small group is typically made up of between 15-20 other Provisionals who are around the same age as you. Each group will have a Provisional advisor. This advisor will host at least four gatherings for you and your group throughout the year. These gatherings are mainly social, but still provide a way for the advisor to answer any League questions you may have, and are a great way to get to know other Provisionals in a much smaller setting. Examples of small group gatherings include going out to dinner, carving pumpkins for Halloween, volunteering at one of our community partners, or pottery painting. </w:t>
      </w:r>
      <w:r w:rsidR="00320758">
        <w:rPr>
          <w:rFonts w:ascii="Arial" w:eastAsia="Arial" w:hAnsi="Arial" w:cs="Arial"/>
          <w:sz w:val="22"/>
          <w:szCs w:val="22"/>
        </w:rPr>
        <w:t>Small groups will be o</w:t>
      </w:r>
      <w:r w:rsidR="00320758" w:rsidRPr="00320758">
        <w:rPr>
          <w:rFonts w:ascii="Arial" w:eastAsia="Arial" w:hAnsi="Arial" w:cs="Arial"/>
          <w:sz w:val="22"/>
          <w:szCs w:val="22"/>
        </w:rPr>
        <w:t>ffered once a month September thru December and twice during the Spring for a total of 6 opportunities</w:t>
      </w:r>
      <w:r w:rsidR="00320758">
        <w:rPr>
          <w:rFonts w:ascii="Arial" w:eastAsia="Arial" w:hAnsi="Arial" w:cs="Arial"/>
          <w:sz w:val="22"/>
          <w:szCs w:val="22"/>
        </w:rPr>
        <w:t xml:space="preserve">. </w:t>
      </w:r>
      <w:r>
        <w:rPr>
          <w:rFonts w:ascii="Arial" w:eastAsia="Arial" w:hAnsi="Arial" w:cs="Arial"/>
          <w:sz w:val="22"/>
          <w:szCs w:val="22"/>
        </w:rPr>
        <w:t xml:space="preserve">You will need to attend at least </w:t>
      </w:r>
      <w:r w:rsidR="004021A4">
        <w:rPr>
          <w:rFonts w:ascii="Arial" w:eastAsia="Arial" w:hAnsi="Arial" w:cs="Arial"/>
          <w:sz w:val="22"/>
          <w:szCs w:val="22"/>
        </w:rPr>
        <w:t>four</w:t>
      </w:r>
      <w:r>
        <w:rPr>
          <w:rFonts w:ascii="Arial" w:eastAsia="Arial" w:hAnsi="Arial" w:cs="Arial"/>
          <w:sz w:val="22"/>
          <w:szCs w:val="22"/>
        </w:rPr>
        <w:t xml:space="preserve"> small group meetings.</w:t>
      </w:r>
    </w:p>
    <w:p w14:paraId="00D26EA2" w14:textId="77777777" w:rsidR="00697380" w:rsidRDefault="00697380">
      <w:pPr>
        <w:spacing w:before="11" w:line="240" w:lineRule="exact"/>
        <w:rPr>
          <w:sz w:val="24"/>
          <w:szCs w:val="24"/>
        </w:rPr>
      </w:pPr>
    </w:p>
    <w:p w14:paraId="23EAE04B" w14:textId="77777777" w:rsidR="00697380" w:rsidRDefault="00423262">
      <w:pPr>
        <w:ind w:left="100"/>
        <w:rPr>
          <w:rFonts w:ascii="Arial" w:eastAsia="Arial" w:hAnsi="Arial" w:cs="Arial"/>
          <w:sz w:val="22"/>
          <w:szCs w:val="22"/>
        </w:rPr>
      </w:pPr>
      <w:r>
        <w:rPr>
          <w:rFonts w:ascii="Arial" w:eastAsia="Arial" w:hAnsi="Arial" w:cs="Arial"/>
          <w:b/>
          <w:sz w:val="22"/>
          <w:szCs w:val="22"/>
        </w:rPr>
        <w:t>Provisional Bus Tour*</w:t>
      </w:r>
    </w:p>
    <w:p w14:paraId="04AB73DE" w14:textId="77777777" w:rsidR="00697380" w:rsidRDefault="00423262">
      <w:pPr>
        <w:spacing w:before="1"/>
        <w:ind w:left="100" w:right="82"/>
        <w:rPr>
          <w:rFonts w:ascii="Arial" w:eastAsia="Arial" w:hAnsi="Arial" w:cs="Arial"/>
          <w:sz w:val="22"/>
          <w:szCs w:val="22"/>
        </w:rPr>
      </w:pPr>
      <w:r>
        <w:rPr>
          <w:rFonts w:ascii="Arial" w:eastAsia="Arial" w:hAnsi="Arial" w:cs="Arial"/>
          <w:sz w:val="22"/>
          <w:szCs w:val="22"/>
        </w:rPr>
        <w:t>One of the highlights of the Provisional program is the Provisional bus tour. It’s one thing to hear about our community partners, but it’s another to actually go out and see them for yourself! This bus tour will allow you the chance to visit some of our community partners to see how the League makes an impact through partnerships. Past stops on the tour have included Chastain Horse Park, Kate’s Club, Atlanta Community Food Bank, and Meals on Wheels Atlanta. Please note, there will only be one tour date offered, so please try your best to attend.</w:t>
      </w:r>
    </w:p>
    <w:p w14:paraId="4088C9BA" w14:textId="77777777" w:rsidR="00697380" w:rsidRDefault="00697380">
      <w:pPr>
        <w:spacing w:before="11" w:line="240" w:lineRule="exact"/>
        <w:rPr>
          <w:sz w:val="24"/>
          <w:szCs w:val="24"/>
        </w:rPr>
      </w:pPr>
    </w:p>
    <w:p w14:paraId="5AAFBDFF" w14:textId="77777777" w:rsidR="00697380" w:rsidRDefault="00423262">
      <w:pPr>
        <w:ind w:left="100"/>
        <w:rPr>
          <w:rFonts w:ascii="Arial" w:eastAsia="Arial" w:hAnsi="Arial" w:cs="Arial"/>
          <w:sz w:val="22"/>
          <w:szCs w:val="22"/>
        </w:rPr>
      </w:pPr>
      <w:r>
        <w:rPr>
          <w:rFonts w:ascii="Arial" w:eastAsia="Arial" w:hAnsi="Arial" w:cs="Arial"/>
          <w:b/>
          <w:sz w:val="22"/>
          <w:szCs w:val="22"/>
        </w:rPr>
        <w:t>General Membership Meeting (GMM)</w:t>
      </w:r>
    </w:p>
    <w:p w14:paraId="2318C47E" w14:textId="77777777" w:rsidR="00697380" w:rsidRDefault="00423262">
      <w:pPr>
        <w:spacing w:before="1"/>
        <w:ind w:left="100" w:right="279"/>
        <w:rPr>
          <w:rFonts w:ascii="Arial" w:eastAsia="Arial" w:hAnsi="Arial" w:cs="Arial"/>
          <w:sz w:val="22"/>
          <w:szCs w:val="22"/>
        </w:rPr>
      </w:pPr>
      <w:r>
        <w:rPr>
          <w:rFonts w:ascii="Arial" w:eastAsia="Arial" w:hAnsi="Arial" w:cs="Arial"/>
          <w:sz w:val="22"/>
          <w:szCs w:val="22"/>
        </w:rPr>
        <w:t>General Membership Meetings, also known as GMMs, are meetings held for all members of JLA. GMMs educate JLA members on community issues and the League’s strategic volunteer impact by featuring prominent community leaders, showcasing community, fundraising &amp; advocacy projects, and increasing the volunteer leadership skills of JLA members through service opportunities. Typically, three GMM meetings are offered throughout the year. You will only need to attend one.</w:t>
      </w:r>
    </w:p>
    <w:p w14:paraId="0836DBFC" w14:textId="77777777" w:rsidR="00697380" w:rsidRDefault="00697380">
      <w:pPr>
        <w:spacing w:before="9" w:line="240" w:lineRule="exact"/>
        <w:rPr>
          <w:sz w:val="24"/>
          <w:szCs w:val="24"/>
        </w:rPr>
      </w:pPr>
    </w:p>
    <w:p w14:paraId="3BA20D97" w14:textId="77777777" w:rsidR="00697380" w:rsidRDefault="00423262">
      <w:pPr>
        <w:ind w:left="100"/>
        <w:rPr>
          <w:rFonts w:ascii="Arial" w:eastAsia="Arial" w:hAnsi="Arial" w:cs="Arial"/>
          <w:sz w:val="22"/>
          <w:szCs w:val="22"/>
        </w:rPr>
      </w:pPr>
      <w:r>
        <w:rPr>
          <w:rFonts w:ascii="Arial" w:eastAsia="Arial" w:hAnsi="Arial" w:cs="Arial"/>
          <w:b/>
          <w:sz w:val="22"/>
          <w:szCs w:val="22"/>
        </w:rPr>
        <w:t>Membership Credit</w:t>
      </w:r>
    </w:p>
    <w:p w14:paraId="52F038CA" w14:textId="2F68CD0F" w:rsidR="00697380" w:rsidRDefault="00423262">
      <w:pPr>
        <w:spacing w:before="4"/>
        <w:ind w:left="100" w:right="171"/>
        <w:rPr>
          <w:rFonts w:ascii="Arial" w:eastAsia="Arial" w:hAnsi="Arial" w:cs="Arial"/>
          <w:sz w:val="22"/>
          <w:szCs w:val="22"/>
        </w:rPr>
      </w:pPr>
      <w:r>
        <w:rPr>
          <w:rFonts w:ascii="Arial" w:eastAsia="Arial" w:hAnsi="Arial" w:cs="Arial"/>
          <w:sz w:val="22"/>
          <w:szCs w:val="22"/>
        </w:rPr>
        <w:t xml:space="preserve">There are a variety of ways to meet the required </w:t>
      </w:r>
      <w:r w:rsidR="00FC3231">
        <w:rPr>
          <w:rFonts w:ascii="Arial" w:eastAsia="Arial" w:hAnsi="Arial" w:cs="Arial"/>
          <w:sz w:val="22"/>
          <w:szCs w:val="22"/>
        </w:rPr>
        <w:t>3</w:t>
      </w:r>
      <w:r>
        <w:rPr>
          <w:rFonts w:ascii="Arial" w:eastAsia="Arial" w:hAnsi="Arial" w:cs="Arial"/>
          <w:sz w:val="22"/>
          <w:szCs w:val="22"/>
        </w:rPr>
        <w:t xml:space="preserve"> membership credits, and these events are opportunities to meet women in the League outside the Provisional class.  You are welcome to attend as many events as you want, but please note that you only need to get </w:t>
      </w:r>
      <w:r w:rsidR="00A83D62">
        <w:rPr>
          <w:rFonts w:ascii="Arial" w:eastAsia="Arial" w:hAnsi="Arial" w:cs="Arial"/>
          <w:sz w:val="22"/>
          <w:szCs w:val="22"/>
        </w:rPr>
        <w:t>three</w:t>
      </w:r>
      <w:r>
        <w:rPr>
          <w:rFonts w:ascii="Arial" w:eastAsia="Arial" w:hAnsi="Arial" w:cs="Arial"/>
          <w:sz w:val="22"/>
          <w:szCs w:val="22"/>
        </w:rPr>
        <w:t xml:space="preserve"> credits.</w:t>
      </w:r>
    </w:p>
    <w:p w14:paraId="64BF7C8A" w14:textId="77777777" w:rsidR="00697380" w:rsidRDefault="00697380">
      <w:pPr>
        <w:spacing w:before="8" w:line="240" w:lineRule="exact"/>
        <w:rPr>
          <w:sz w:val="24"/>
          <w:szCs w:val="24"/>
        </w:rPr>
      </w:pPr>
    </w:p>
    <w:p w14:paraId="2119AE33" w14:textId="77777777" w:rsidR="00697380" w:rsidRDefault="00423262">
      <w:pPr>
        <w:ind w:left="100"/>
        <w:rPr>
          <w:rFonts w:ascii="Arial" w:eastAsia="Arial" w:hAnsi="Arial" w:cs="Arial"/>
          <w:sz w:val="22"/>
          <w:szCs w:val="22"/>
        </w:rPr>
        <w:sectPr w:rsidR="00697380">
          <w:pgSz w:w="12240" w:h="15840"/>
          <w:pgMar w:top="1480" w:right="1340" w:bottom="280" w:left="1340" w:header="0" w:footer="743" w:gutter="0"/>
          <w:cols w:space="720"/>
        </w:sectPr>
      </w:pPr>
      <w:r>
        <w:rPr>
          <w:rFonts w:ascii="Arial" w:eastAsia="Arial" w:hAnsi="Arial" w:cs="Arial"/>
          <w:b/>
          <w:sz w:val="22"/>
          <w:szCs w:val="22"/>
        </w:rPr>
        <w:t>Continued…</w:t>
      </w:r>
    </w:p>
    <w:p w14:paraId="713C9BDD" w14:textId="77777777" w:rsidR="00697380" w:rsidRDefault="00423262">
      <w:pPr>
        <w:spacing w:before="78"/>
        <w:ind w:left="100"/>
        <w:rPr>
          <w:rFonts w:ascii="Arial" w:eastAsia="Arial" w:hAnsi="Arial" w:cs="Arial"/>
          <w:sz w:val="22"/>
          <w:szCs w:val="22"/>
        </w:rPr>
      </w:pPr>
      <w:r>
        <w:rPr>
          <w:rFonts w:ascii="Arial" w:eastAsia="Arial" w:hAnsi="Arial" w:cs="Arial"/>
          <w:sz w:val="22"/>
          <w:szCs w:val="22"/>
        </w:rPr>
        <w:t>Some options include:</w:t>
      </w:r>
    </w:p>
    <w:p w14:paraId="3D34561C" w14:textId="77777777" w:rsidR="00697380" w:rsidRDefault="00697380">
      <w:pPr>
        <w:spacing w:before="13" w:line="240" w:lineRule="exact"/>
        <w:rPr>
          <w:sz w:val="24"/>
          <w:szCs w:val="24"/>
        </w:rPr>
      </w:pPr>
    </w:p>
    <w:p w14:paraId="1BD84E82" w14:textId="77777777" w:rsidR="00697380" w:rsidRDefault="00423262">
      <w:pPr>
        <w:tabs>
          <w:tab w:val="left" w:pos="820"/>
        </w:tabs>
        <w:ind w:left="820" w:right="137" w:hanging="360"/>
        <w:rPr>
          <w:rFonts w:ascii="Arial" w:eastAsia="Arial" w:hAnsi="Arial" w:cs="Arial"/>
          <w:sz w:val="22"/>
          <w:szCs w:val="22"/>
        </w:rPr>
      </w:pPr>
      <w:r>
        <w:rPr>
          <w:rFonts w:ascii="Arial Unicode MS" w:eastAsia="Arial Unicode MS" w:hAnsi="Arial Unicode MS" w:cs="Arial Unicode MS"/>
          <w:w w:val="99"/>
        </w:rPr>
        <w:t></w:t>
      </w:r>
      <w:r>
        <w:rPr>
          <w:rFonts w:ascii="Arial Unicode MS" w:eastAsia="Arial Unicode MS" w:hAnsi="Arial Unicode MS" w:cs="Arial Unicode MS"/>
        </w:rPr>
        <w:tab/>
      </w:r>
      <w:r>
        <w:rPr>
          <w:rFonts w:ascii="Arial" w:eastAsia="Arial" w:hAnsi="Arial" w:cs="Arial"/>
          <w:sz w:val="22"/>
          <w:szCs w:val="22"/>
        </w:rPr>
        <w:t>District Meetings - In addition to a small group, you will also be assigned a district group based on where you live in the city.  Your District will include women of all ages and experience levels within the League.</w:t>
      </w:r>
    </w:p>
    <w:p w14:paraId="54489F00" w14:textId="77777777" w:rsidR="00697380" w:rsidRDefault="00697380">
      <w:pPr>
        <w:spacing w:before="11" w:line="240" w:lineRule="exact"/>
        <w:rPr>
          <w:sz w:val="24"/>
          <w:szCs w:val="24"/>
        </w:rPr>
      </w:pPr>
    </w:p>
    <w:p w14:paraId="0108B1AC" w14:textId="77777777" w:rsidR="00697380" w:rsidRDefault="00423262">
      <w:pPr>
        <w:tabs>
          <w:tab w:val="left" w:pos="820"/>
        </w:tabs>
        <w:ind w:left="820" w:right="157" w:hanging="360"/>
        <w:rPr>
          <w:rFonts w:ascii="Arial" w:eastAsia="Arial" w:hAnsi="Arial" w:cs="Arial"/>
          <w:sz w:val="22"/>
          <w:szCs w:val="22"/>
        </w:rPr>
      </w:pPr>
      <w:r>
        <w:rPr>
          <w:rFonts w:ascii="Arial Unicode MS" w:eastAsia="Arial Unicode MS" w:hAnsi="Arial Unicode MS" w:cs="Arial Unicode MS"/>
          <w:w w:val="99"/>
        </w:rPr>
        <w:t></w:t>
      </w:r>
      <w:r>
        <w:rPr>
          <w:rFonts w:ascii="Arial Unicode MS" w:eastAsia="Arial Unicode MS" w:hAnsi="Arial Unicode MS" w:cs="Arial Unicode MS"/>
        </w:rPr>
        <w:tab/>
      </w:r>
      <w:r>
        <w:rPr>
          <w:rFonts w:ascii="Arial" w:eastAsia="Arial" w:hAnsi="Arial" w:cs="Arial"/>
          <w:sz w:val="22"/>
          <w:szCs w:val="22"/>
        </w:rPr>
        <w:t>Placement Expo - The Placement Expo is an opportunity in the Spring to learn about all the JLA Community Placements for the following year.  This event will help guide your decision about what Community Placement you want for your First Year Active.</w:t>
      </w:r>
    </w:p>
    <w:p w14:paraId="4594D1D3" w14:textId="77777777" w:rsidR="00697380" w:rsidRDefault="00697380">
      <w:pPr>
        <w:spacing w:before="13" w:line="240" w:lineRule="exact"/>
        <w:rPr>
          <w:sz w:val="24"/>
          <w:szCs w:val="24"/>
        </w:rPr>
      </w:pPr>
    </w:p>
    <w:p w14:paraId="79426A49" w14:textId="77777777" w:rsidR="00697380" w:rsidRDefault="00423262">
      <w:pPr>
        <w:tabs>
          <w:tab w:val="left" w:pos="820"/>
        </w:tabs>
        <w:ind w:left="820" w:right="237" w:hanging="360"/>
        <w:rPr>
          <w:rFonts w:ascii="Arial" w:eastAsia="Arial" w:hAnsi="Arial" w:cs="Arial"/>
          <w:sz w:val="22"/>
          <w:szCs w:val="22"/>
        </w:rPr>
      </w:pPr>
      <w:r>
        <w:rPr>
          <w:rFonts w:ascii="Arial Unicode MS" w:eastAsia="Arial Unicode MS" w:hAnsi="Arial Unicode MS" w:cs="Arial Unicode MS"/>
          <w:w w:val="99"/>
        </w:rPr>
        <w:t></w:t>
      </w:r>
      <w:r>
        <w:rPr>
          <w:rFonts w:ascii="Arial Unicode MS" w:eastAsia="Arial Unicode MS" w:hAnsi="Arial Unicode MS" w:cs="Arial Unicode MS"/>
        </w:rPr>
        <w:tab/>
      </w:r>
      <w:r>
        <w:rPr>
          <w:rFonts w:ascii="Arial" w:eastAsia="Arial" w:hAnsi="Arial" w:cs="Arial"/>
          <w:sz w:val="22"/>
          <w:szCs w:val="22"/>
        </w:rPr>
        <w:t>Fundamental Courses - These are quick, 2-hour sessions offered throughout the year that provide information on a variety of topics that will benefit current members in their everyday lives. Topics can be anything from how to better your overall health to how to better serve on a nonprofit board.</w:t>
      </w:r>
    </w:p>
    <w:p w14:paraId="03F467A3" w14:textId="77777777" w:rsidR="00697380" w:rsidRDefault="00697380">
      <w:pPr>
        <w:spacing w:before="14" w:line="240" w:lineRule="exact"/>
        <w:rPr>
          <w:sz w:val="24"/>
          <w:szCs w:val="24"/>
        </w:rPr>
      </w:pPr>
    </w:p>
    <w:p w14:paraId="52388818" w14:textId="77777777" w:rsidR="00697380" w:rsidRDefault="00423262">
      <w:pPr>
        <w:tabs>
          <w:tab w:val="left" w:pos="820"/>
        </w:tabs>
        <w:ind w:left="820" w:right="357" w:hanging="360"/>
        <w:rPr>
          <w:rFonts w:ascii="Arial" w:eastAsia="Arial" w:hAnsi="Arial" w:cs="Arial"/>
          <w:sz w:val="22"/>
          <w:szCs w:val="22"/>
        </w:rPr>
      </w:pPr>
      <w:r>
        <w:rPr>
          <w:rFonts w:ascii="Arial Unicode MS" w:eastAsia="Arial Unicode MS" w:hAnsi="Arial Unicode MS" w:cs="Arial Unicode MS"/>
          <w:w w:val="99"/>
        </w:rPr>
        <w:t></w:t>
      </w:r>
      <w:r>
        <w:rPr>
          <w:rFonts w:ascii="Arial Unicode MS" w:eastAsia="Arial Unicode MS" w:hAnsi="Arial Unicode MS" w:cs="Arial Unicode MS"/>
        </w:rPr>
        <w:tab/>
      </w:r>
      <w:r>
        <w:rPr>
          <w:rFonts w:ascii="Arial" w:eastAsia="Arial" w:hAnsi="Arial" w:cs="Arial"/>
          <w:sz w:val="22"/>
          <w:szCs w:val="22"/>
        </w:rPr>
        <w:t>Fundraisers - We have three great fundraisers that the League does every year: Little Black Dress Initiative, Shamrock N’Roll, and Tour of Kitchens. There will be opportunities to volunteer or participate in one of these fundraisers to receive membership credit.</w:t>
      </w:r>
    </w:p>
    <w:p w14:paraId="5DC9DD2E" w14:textId="77777777" w:rsidR="00697380" w:rsidRDefault="00697380">
      <w:pPr>
        <w:spacing w:before="13" w:line="240" w:lineRule="exact"/>
        <w:rPr>
          <w:sz w:val="24"/>
          <w:szCs w:val="24"/>
        </w:rPr>
      </w:pPr>
    </w:p>
    <w:p w14:paraId="24370D19" w14:textId="77777777" w:rsidR="00697380" w:rsidRDefault="00423262">
      <w:pPr>
        <w:tabs>
          <w:tab w:val="left" w:pos="820"/>
        </w:tabs>
        <w:ind w:left="820" w:right="378" w:hanging="360"/>
        <w:rPr>
          <w:rFonts w:ascii="Arial" w:eastAsia="Arial" w:hAnsi="Arial" w:cs="Arial"/>
          <w:sz w:val="22"/>
          <w:szCs w:val="22"/>
        </w:rPr>
      </w:pPr>
      <w:r>
        <w:rPr>
          <w:rFonts w:ascii="Arial Unicode MS" w:eastAsia="Arial Unicode MS" w:hAnsi="Arial Unicode MS" w:cs="Arial Unicode MS"/>
          <w:w w:val="99"/>
        </w:rPr>
        <w:t></w:t>
      </w:r>
      <w:r>
        <w:rPr>
          <w:rFonts w:ascii="Arial Unicode MS" w:eastAsia="Arial Unicode MS" w:hAnsi="Arial Unicode MS" w:cs="Arial Unicode MS"/>
        </w:rPr>
        <w:tab/>
      </w:r>
      <w:r>
        <w:rPr>
          <w:rFonts w:ascii="Arial" w:eastAsia="Arial" w:hAnsi="Arial" w:cs="Arial"/>
          <w:sz w:val="22"/>
          <w:szCs w:val="22"/>
        </w:rPr>
        <w:t>JLA Serves - This event happens two weekends a month.  Our membership goes out into the community to complete service projects that can be completed in a day.</w:t>
      </w:r>
    </w:p>
    <w:p w14:paraId="6EFE3452" w14:textId="77777777" w:rsidR="00697380" w:rsidRDefault="00697380">
      <w:pPr>
        <w:spacing w:before="8" w:line="240" w:lineRule="exact"/>
        <w:rPr>
          <w:sz w:val="24"/>
          <w:szCs w:val="24"/>
        </w:rPr>
      </w:pPr>
    </w:p>
    <w:p w14:paraId="292A2F7E" w14:textId="32AED3E1" w:rsidR="00697380" w:rsidRDefault="00423262">
      <w:pPr>
        <w:ind w:left="100"/>
        <w:rPr>
          <w:rFonts w:ascii="Arial" w:eastAsia="Arial" w:hAnsi="Arial" w:cs="Arial"/>
          <w:sz w:val="22"/>
          <w:szCs w:val="22"/>
        </w:rPr>
      </w:pPr>
      <w:r>
        <w:rPr>
          <w:rFonts w:ascii="Arial" w:eastAsia="Arial" w:hAnsi="Arial" w:cs="Arial"/>
          <w:b/>
          <w:sz w:val="22"/>
          <w:szCs w:val="22"/>
        </w:rPr>
        <w:t>202</w:t>
      </w:r>
      <w:r w:rsidR="006747E8">
        <w:rPr>
          <w:rFonts w:ascii="Arial" w:eastAsia="Arial" w:hAnsi="Arial" w:cs="Arial"/>
          <w:b/>
          <w:sz w:val="22"/>
          <w:szCs w:val="22"/>
        </w:rPr>
        <w:t>2</w:t>
      </w:r>
      <w:r>
        <w:rPr>
          <w:rFonts w:ascii="Arial" w:eastAsia="Arial" w:hAnsi="Arial" w:cs="Arial"/>
          <w:b/>
          <w:sz w:val="22"/>
          <w:szCs w:val="22"/>
        </w:rPr>
        <w:t>-202</w:t>
      </w:r>
      <w:r w:rsidR="006747E8">
        <w:rPr>
          <w:rFonts w:ascii="Arial" w:eastAsia="Arial" w:hAnsi="Arial" w:cs="Arial"/>
          <w:b/>
          <w:sz w:val="22"/>
          <w:szCs w:val="22"/>
        </w:rPr>
        <w:t>3</w:t>
      </w:r>
      <w:r>
        <w:rPr>
          <w:rFonts w:ascii="Arial" w:eastAsia="Arial" w:hAnsi="Arial" w:cs="Arial"/>
          <w:b/>
          <w:sz w:val="22"/>
          <w:szCs w:val="22"/>
        </w:rPr>
        <w:t xml:space="preserve"> Dues (Due March 1, 202</w:t>
      </w:r>
      <w:r w:rsidR="006747E8">
        <w:rPr>
          <w:rFonts w:ascii="Arial" w:eastAsia="Arial" w:hAnsi="Arial" w:cs="Arial"/>
          <w:b/>
          <w:sz w:val="22"/>
          <w:szCs w:val="22"/>
        </w:rPr>
        <w:t>2</w:t>
      </w:r>
      <w:r>
        <w:rPr>
          <w:rFonts w:ascii="Arial" w:eastAsia="Arial" w:hAnsi="Arial" w:cs="Arial"/>
          <w:b/>
          <w:sz w:val="22"/>
          <w:szCs w:val="22"/>
        </w:rPr>
        <w:t>)</w:t>
      </w:r>
    </w:p>
    <w:p w14:paraId="526CB86F" w14:textId="77777777" w:rsidR="00697380" w:rsidRDefault="00423262">
      <w:pPr>
        <w:spacing w:before="4"/>
        <w:ind w:left="100"/>
        <w:rPr>
          <w:rFonts w:ascii="Arial" w:eastAsia="Arial" w:hAnsi="Arial" w:cs="Arial"/>
          <w:sz w:val="22"/>
          <w:szCs w:val="22"/>
        </w:rPr>
      </w:pPr>
      <w:r>
        <w:rPr>
          <w:rFonts w:ascii="Arial" w:eastAsia="Arial" w:hAnsi="Arial" w:cs="Arial"/>
          <w:sz w:val="22"/>
          <w:szCs w:val="22"/>
        </w:rPr>
        <w:t>Dues for all JLA membership levels are due March 1 to cover their membership for the following</w:t>
      </w:r>
    </w:p>
    <w:p w14:paraId="2FEC54FD" w14:textId="10D03A99" w:rsidR="00697380" w:rsidRDefault="00423262">
      <w:pPr>
        <w:spacing w:line="240" w:lineRule="exact"/>
        <w:ind w:left="100"/>
        <w:rPr>
          <w:rFonts w:ascii="Arial" w:eastAsia="Arial" w:hAnsi="Arial" w:cs="Arial"/>
          <w:sz w:val="22"/>
          <w:szCs w:val="22"/>
        </w:rPr>
      </w:pPr>
      <w:r>
        <w:rPr>
          <w:rFonts w:ascii="Arial" w:eastAsia="Arial" w:hAnsi="Arial" w:cs="Arial"/>
          <w:sz w:val="22"/>
          <w:szCs w:val="22"/>
        </w:rPr>
        <w:t>League Year from June 202</w:t>
      </w:r>
      <w:r w:rsidR="006747E8">
        <w:rPr>
          <w:rFonts w:ascii="Arial" w:eastAsia="Arial" w:hAnsi="Arial" w:cs="Arial"/>
          <w:sz w:val="22"/>
          <w:szCs w:val="22"/>
        </w:rPr>
        <w:t>2</w:t>
      </w:r>
      <w:r>
        <w:rPr>
          <w:rFonts w:ascii="Arial" w:eastAsia="Arial" w:hAnsi="Arial" w:cs="Arial"/>
          <w:sz w:val="22"/>
          <w:szCs w:val="22"/>
        </w:rPr>
        <w:t xml:space="preserve"> – May 202</w:t>
      </w:r>
      <w:r w:rsidR="006747E8">
        <w:rPr>
          <w:rFonts w:ascii="Arial" w:eastAsia="Arial" w:hAnsi="Arial" w:cs="Arial"/>
          <w:sz w:val="22"/>
          <w:szCs w:val="22"/>
        </w:rPr>
        <w:t>3</w:t>
      </w:r>
      <w:r>
        <w:rPr>
          <w:rFonts w:ascii="Arial" w:eastAsia="Arial" w:hAnsi="Arial" w:cs="Arial"/>
          <w:sz w:val="22"/>
          <w:szCs w:val="22"/>
        </w:rPr>
        <w:t>. This will be paid to cover your First Active Year.</w:t>
      </w:r>
    </w:p>
    <w:p w14:paraId="18853F83" w14:textId="77777777" w:rsidR="00697380" w:rsidRDefault="00697380">
      <w:pPr>
        <w:spacing w:before="11" w:line="240" w:lineRule="exact"/>
        <w:rPr>
          <w:sz w:val="24"/>
          <w:szCs w:val="24"/>
        </w:rPr>
      </w:pPr>
    </w:p>
    <w:p w14:paraId="294B2C0C" w14:textId="77777777" w:rsidR="00697380" w:rsidRDefault="00697380">
      <w:pPr>
        <w:spacing w:before="18" w:line="240" w:lineRule="exact"/>
        <w:rPr>
          <w:sz w:val="24"/>
          <w:szCs w:val="24"/>
        </w:rPr>
      </w:pPr>
    </w:p>
    <w:p w14:paraId="43E597DC" w14:textId="77777777" w:rsidR="00697380" w:rsidRDefault="00423262">
      <w:pPr>
        <w:spacing w:line="240" w:lineRule="exact"/>
        <w:ind w:left="100" w:right="136"/>
        <w:rPr>
          <w:rFonts w:ascii="Arial" w:eastAsia="Arial" w:hAnsi="Arial" w:cs="Arial"/>
          <w:sz w:val="22"/>
          <w:szCs w:val="22"/>
        </w:rPr>
        <w:sectPr w:rsidR="00697380">
          <w:pgSz w:w="12240" w:h="15840"/>
          <w:pgMar w:top="1360" w:right="1380" w:bottom="280" w:left="1340" w:header="0" w:footer="743" w:gutter="0"/>
          <w:cols w:space="720"/>
        </w:sectPr>
      </w:pPr>
      <w:r>
        <w:rPr>
          <w:rFonts w:ascii="Arial" w:eastAsia="Arial" w:hAnsi="Arial" w:cs="Arial"/>
          <w:i/>
          <w:sz w:val="22"/>
          <w:szCs w:val="22"/>
        </w:rPr>
        <w:t>*For requirements with only one offered, please reach out to your Provisional Small Group Advisor if you have a conflict and cannot attend. She and the Provisional Development Director will work with you from there.</w:t>
      </w:r>
    </w:p>
    <w:p w14:paraId="59FFA20B" w14:textId="77777777" w:rsidR="00697380" w:rsidRDefault="00423262">
      <w:pPr>
        <w:spacing w:before="52"/>
        <w:ind w:left="645"/>
        <w:rPr>
          <w:rFonts w:ascii="Calibri" w:eastAsia="Calibri" w:hAnsi="Calibri" w:cs="Calibri"/>
          <w:sz w:val="32"/>
          <w:szCs w:val="32"/>
        </w:rPr>
      </w:pPr>
      <w:r>
        <w:rPr>
          <w:rFonts w:ascii="Arial" w:eastAsia="Arial" w:hAnsi="Arial" w:cs="Arial"/>
          <w:b/>
          <w:w w:val="99"/>
          <w:sz w:val="32"/>
          <w:szCs w:val="32"/>
        </w:rPr>
        <w:t>Frequently</w:t>
      </w:r>
      <w:r>
        <w:rPr>
          <w:rFonts w:ascii="Arial" w:eastAsia="Arial" w:hAnsi="Arial" w:cs="Arial"/>
          <w:b/>
          <w:sz w:val="32"/>
          <w:szCs w:val="32"/>
        </w:rPr>
        <w:t xml:space="preserve"> </w:t>
      </w:r>
      <w:r>
        <w:rPr>
          <w:rFonts w:ascii="Arial" w:eastAsia="Arial" w:hAnsi="Arial" w:cs="Arial"/>
          <w:b/>
          <w:w w:val="99"/>
          <w:sz w:val="32"/>
          <w:szCs w:val="32"/>
        </w:rPr>
        <w:t>Asked</w:t>
      </w:r>
      <w:r>
        <w:rPr>
          <w:rFonts w:ascii="Arial" w:eastAsia="Arial" w:hAnsi="Arial" w:cs="Arial"/>
          <w:b/>
          <w:sz w:val="32"/>
          <w:szCs w:val="32"/>
        </w:rPr>
        <w:t xml:space="preserve"> </w:t>
      </w:r>
      <w:r>
        <w:rPr>
          <w:rFonts w:ascii="Arial" w:eastAsia="Arial" w:hAnsi="Arial" w:cs="Arial"/>
          <w:b/>
          <w:w w:val="99"/>
          <w:sz w:val="32"/>
          <w:szCs w:val="32"/>
        </w:rPr>
        <w:t>Questions:</w:t>
      </w:r>
      <w:r>
        <w:rPr>
          <w:rFonts w:ascii="Arial" w:eastAsia="Arial" w:hAnsi="Arial" w:cs="Arial"/>
          <w:b/>
          <w:sz w:val="32"/>
          <w:szCs w:val="32"/>
        </w:rPr>
        <w:t xml:space="preserve"> </w:t>
      </w:r>
      <w:r>
        <w:rPr>
          <w:rFonts w:ascii="Calibri" w:eastAsia="Calibri" w:hAnsi="Calibri" w:cs="Calibri"/>
          <w:b/>
          <w:w w:val="99"/>
          <w:sz w:val="32"/>
          <w:szCs w:val="32"/>
        </w:rPr>
        <w:t>About</w:t>
      </w:r>
      <w:r>
        <w:rPr>
          <w:rFonts w:ascii="Calibri" w:eastAsia="Calibri" w:hAnsi="Calibri" w:cs="Calibri"/>
          <w:b/>
          <w:sz w:val="32"/>
          <w:szCs w:val="32"/>
        </w:rPr>
        <w:t xml:space="preserve"> </w:t>
      </w:r>
      <w:r>
        <w:rPr>
          <w:rFonts w:ascii="Calibri" w:eastAsia="Calibri" w:hAnsi="Calibri" w:cs="Calibri"/>
          <w:b/>
          <w:w w:val="99"/>
          <w:sz w:val="32"/>
          <w:szCs w:val="32"/>
        </w:rPr>
        <w:t>Your</w:t>
      </w:r>
      <w:r>
        <w:rPr>
          <w:rFonts w:ascii="Calibri" w:eastAsia="Calibri" w:hAnsi="Calibri" w:cs="Calibri"/>
          <w:b/>
          <w:sz w:val="32"/>
          <w:szCs w:val="32"/>
        </w:rPr>
        <w:t xml:space="preserve"> </w:t>
      </w:r>
      <w:r>
        <w:rPr>
          <w:rFonts w:ascii="Calibri" w:eastAsia="Calibri" w:hAnsi="Calibri" w:cs="Calibri"/>
          <w:b/>
          <w:w w:val="99"/>
          <w:sz w:val="32"/>
          <w:szCs w:val="32"/>
        </w:rPr>
        <w:t>Provisional</w:t>
      </w:r>
      <w:r>
        <w:rPr>
          <w:rFonts w:ascii="Calibri" w:eastAsia="Calibri" w:hAnsi="Calibri" w:cs="Calibri"/>
          <w:b/>
          <w:sz w:val="32"/>
          <w:szCs w:val="32"/>
        </w:rPr>
        <w:t xml:space="preserve"> </w:t>
      </w:r>
      <w:r>
        <w:rPr>
          <w:rFonts w:ascii="Calibri" w:eastAsia="Calibri" w:hAnsi="Calibri" w:cs="Calibri"/>
          <w:b/>
          <w:w w:val="99"/>
          <w:sz w:val="32"/>
          <w:szCs w:val="32"/>
        </w:rPr>
        <w:t>Year</w:t>
      </w:r>
    </w:p>
    <w:p w14:paraId="3EF87901" w14:textId="77777777" w:rsidR="00697380" w:rsidRDefault="00697380">
      <w:pPr>
        <w:spacing w:before="4" w:line="180" w:lineRule="exact"/>
        <w:rPr>
          <w:sz w:val="19"/>
          <w:szCs w:val="19"/>
        </w:rPr>
      </w:pPr>
    </w:p>
    <w:p w14:paraId="5D47029D" w14:textId="77777777" w:rsidR="00697380" w:rsidRDefault="00423262">
      <w:pPr>
        <w:ind w:left="100"/>
        <w:rPr>
          <w:rFonts w:ascii="Arial" w:eastAsia="Arial" w:hAnsi="Arial" w:cs="Arial"/>
          <w:sz w:val="22"/>
          <w:szCs w:val="22"/>
        </w:rPr>
      </w:pPr>
      <w:r>
        <w:rPr>
          <w:rFonts w:ascii="Arial" w:eastAsia="Arial" w:hAnsi="Arial" w:cs="Arial"/>
          <w:b/>
          <w:sz w:val="22"/>
          <w:szCs w:val="22"/>
        </w:rPr>
        <w:t>What will my Provisional year look like?</w:t>
      </w:r>
    </w:p>
    <w:p w14:paraId="083C266B" w14:textId="77777777" w:rsidR="00697380" w:rsidRDefault="00423262">
      <w:pPr>
        <w:spacing w:before="4"/>
        <w:ind w:left="100" w:right="200"/>
        <w:rPr>
          <w:rFonts w:ascii="Arial" w:eastAsia="Arial" w:hAnsi="Arial" w:cs="Arial"/>
          <w:sz w:val="22"/>
          <w:szCs w:val="22"/>
        </w:rPr>
      </w:pPr>
      <w:r>
        <w:rPr>
          <w:rFonts w:ascii="Arial" w:eastAsia="Arial" w:hAnsi="Arial" w:cs="Arial"/>
          <w:sz w:val="22"/>
          <w:szCs w:val="22"/>
        </w:rPr>
        <w:t>The Provisional year is purposefully designed to introduce and educate you on The Junior League of Atlanta, Inc. while providing opportunities to socialize, create new connections, gain access to valuable training, learn about our mission and community impact, and serve with our community agencies and programs.</w:t>
      </w:r>
    </w:p>
    <w:p w14:paraId="069A8122" w14:textId="77777777" w:rsidR="00697380" w:rsidRDefault="00697380">
      <w:pPr>
        <w:spacing w:before="11" w:line="240" w:lineRule="exact"/>
        <w:rPr>
          <w:sz w:val="24"/>
          <w:szCs w:val="24"/>
        </w:rPr>
      </w:pPr>
    </w:p>
    <w:p w14:paraId="7058B9E9" w14:textId="77777777" w:rsidR="00697380" w:rsidRDefault="00423262">
      <w:pPr>
        <w:ind w:left="100"/>
        <w:rPr>
          <w:rFonts w:ascii="Arial" w:eastAsia="Arial" w:hAnsi="Arial" w:cs="Arial"/>
          <w:sz w:val="22"/>
          <w:szCs w:val="22"/>
        </w:rPr>
      </w:pPr>
      <w:r>
        <w:rPr>
          <w:rFonts w:ascii="Arial" w:eastAsia="Arial" w:hAnsi="Arial" w:cs="Arial"/>
          <w:b/>
          <w:sz w:val="22"/>
          <w:szCs w:val="22"/>
        </w:rPr>
        <w:t>What does the application process look like?</w:t>
      </w:r>
    </w:p>
    <w:p w14:paraId="16E10134" w14:textId="77777777" w:rsidR="00697380" w:rsidRDefault="00423262">
      <w:pPr>
        <w:spacing w:before="1"/>
        <w:ind w:left="100"/>
        <w:rPr>
          <w:rFonts w:ascii="Arial" w:eastAsia="Arial" w:hAnsi="Arial" w:cs="Arial"/>
          <w:sz w:val="22"/>
          <w:szCs w:val="22"/>
        </w:rPr>
      </w:pPr>
      <w:r>
        <w:rPr>
          <w:rFonts w:ascii="Arial" w:eastAsia="Arial" w:hAnsi="Arial" w:cs="Arial"/>
          <w:sz w:val="22"/>
          <w:szCs w:val="22"/>
        </w:rPr>
        <w:t>All a potential Provisional member needs to do is</w:t>
      </w:r>
    </w:p>
    <w:p w14:paraId="50F7EE8C" w14:textId="77777777" w:rsidR="00697380" w:rsidRDefault="00423262">
      <w:pPr>
        <w:spacing w:before="1"/>
        <w:ind w:left="820"/>
        <w:rPr>
          <w:rFonts w:ascii="Arial" w:eastAsia="Arial" w:hAnsi="Arial" w:cs="Arial"/>
          <w:sz w:val="22"/>
          <w:szCs w:val="22"/>
        </w:rPr>
      </w:pPr>
      <w:r>
        <w:rPr>
          <w:rFonts w:ascii="Arial" w:eastAsia="Arial" w:hAnsi="Arial" w:cs="Arial"/>
          <w:sz w:val="22"/>
          <w:szCs w:val="22"/>
        </w:rPr>
        <w:t>1) create a profile</w:t>
      </w:r>
    </w:p>
    <w:p w14:paraId="528755B6" w14:textId="77777777" w:rsidR="00697380" w:rsidRDefault="00423262">
      <w:pPr>
        <w:spacing w:line="240" w:lineRule="exact"/>
        <w:ind w:left="820"/>
        <w:rPr>
          <w:rFonts w:ascii="Arial" w:eastAsia="Arial" w:hAnsi="Arial" w:cs="Arial"/>
          <w:sz w:val="22"/>
          <w:szCs w:val="22"/>
        </w:rPr>
      </w:pPr>
      <w:r>
        <w:rPr>
          <w:rFonts w:ascii="Arial" w:eastAsia="Arial" w:hAnsi="Arial" w:cs="Arial"/>
          <w:sz w:val="22"/>
          <w:szCs w:val="22"/>
        </w:rPr>
        <w:t>2) pay the $25 application fee</w:t>
      </w:r>
    </w:p>
    <w:p w14:paraId="2CF013B1" w14:textId="77777777" w:rsidR="00697380" w:rsidRDefault="00423262">
      <w:pPr>
        <w:spacing w:line="240" w:lineRule="exact"/>
        <w:ind w:left="820"/>
        <w:rPr>
          <w:rFonts w:ascii="Arial" w:eastAsia="Arial" w:hAnsi="Arial" w:cs="Arial"/>
          <w:sz w:val="22"/>
          <w:szCs w:val="22"/>
        </w:rPr>
      </w:pPr>
      <w:r>
        <w:rPr>
          <w:rFonts w:ascii="Arial" w:eastAsia="Arial" w:hAnsi="Arial" w:cs="Arial"/>
          <w:sz w:val="22"/>
          <w:szCs w:val="22"/>
        </w:rPr>
        <w:t>3) spend 10-15 minutes completing the application form</w:t>
      </w:r>
    </w:p>
    <w:p w14:paraId="11302859" w14:textId="77777777" w:rsidR="00697380" w:rsidRDefault="00423262">
      <w:pPr>
        <w:spacing w:before="1"/>
        <w:ind w:left="820"/>
        <w:rPr>
          <w:rFonts w:ascii="Arial" w:eastAsia="Arial" w:hAnsi="Arial" w:cs="Arial"/>
          <w:sz w:val="22"/>
          <w:szCs w:val="22"/>
        </w:rPr>
      </w:pPr>
      <w:r>
        <w:rPr>
          <w:rFonts w:ascii="Arial" w:eastAsia="Arial" w:hAnsi="Arial" w:cs="Arial"/>
          <w:sz w:val="22"/>
          <w:szCs w:val="22"/>
        </w:rPr>
        <w:t>4) wait for her application to be reviewed</w:t>
      </w:r>
    </w:p>
    <w:p w14:paraId="7F8896E6" w14:textId="77777777" w:rsidR="00697380" w:rsidRDefault="00423262">
      <w:pPr>
        <w:spacing w:line="240" w:lineRule="exact"/>
        <w:ind w:left="820"/>
        <w:rPr>
          <w:rFonts w:ascii="Arial" w:eastAsia="Arial" w:hAnsi="Arial" w:cs="Arial"/>
          <w:sz w:val="22"/>
          <w:szCs w:val="22"/>
        </w:rPr>
      </w:pPr>
      <w:r>
        <w:rPr>
          <w:rFonts w:ascii="Arial" w:eastAsia="Arial" w:hAnsi="Arial" w:cs="Arial"/>
          <w:sz w:val="22"/>
          <w:szCs w:val="22"/>
        </w:rPr>
        <w:t>5) receive notification of acceptance</w:t>
      </w:r>
    </w:p>
    <w:p w14:paraId="3611FB14" w14:textId="77777777" w:rsidR="00697380" w:rsidRDefault="00423262">
      <w:pPr>
        <w:spacing w:before="1"/>
        <w:ind w:left="820"/>
        <w:rPr>
          <w:rFonts w:ascii="Arial" w:eastAsia="Arial" w:hAnsi="Arial" w:cs="Arial"/>
          <w:sz w:val="22"/>
          <w:szCs w:val="22"/>
        </w:rPr>
      </w:pPr>
      <w:r>
        <w:rPr>
          <w:rFonts w:ascii="Arial" w:eastAsia="Arial" w:hAnsi="Arial" w:cs="Arial"/>
          <w:sz w:val="22"/>
          <w:szCs w:val="22"/>
        </w:rPr>
        <w:t>6) paid dues and the Provisional course fee</w:t>
      </w:r>
    </w:p>
    <w:p w14:paraId="6AD9FC1D" w14:textId="77777777" w:rsidR="00697380" w:rsidRDefault="00697380">
      <w:pPr>
        <w:spacing w:before="9" w:line="240" w:lineRule="exact"/>
        <w:rPr>
          <w:sz w:val="24"/>
          <w:szCs w:val="24"/>
        </w:rPr>
      </w:pPr>
    </w:p>
    <w:p w14:paraId="47A9DA2C" w14:textId="77777777" w:rsidR="00697380" w:rsidRDefault="00423262">
      <w:pPr>
        <w:ind w:left="100"/>
        <w:rPr>
          <w:rFonts w:ascii="Arial" w:eastAsia="Arial" w:hAnsi="Arial" w:cs="Arial"/>
          <w:sz w:val="22"/>
          <w:szCs w:val="22"/>
        </w:rPr>
      </w:pPr>
      <w:r>
        <w:rPr>
          <w:rFonts w:ascii="Arial" w:eastAsia="Arial" w:hAnsi="Arial" w:cs="Arial"/>
          <w:b/>
          <w:sz w:val="22"/>
          <w:szCs w:val="22"/>
        </w:rPr>
        <w:t>Do I need a Sponsor?</w:t>
      </w:r>
    </w:p>
    <w:p w14:paraId="5A23AAB7" w14:textId="77777777" w:rsidR="00697380" w:rsidRDefault="00423262">
      <w:pPr>
        <w:spacing w:before="4"/>
        <w:ind w:left="100" w:right="295"/>
        <w:rPr>
          <w:rFonts w:ascii="Arial" w:eastAsia="Arial" w:hAnsi="Arial" w:cs="Arial"/>
          <w:sz w:val="22"/>
          <w:szCs w:val="22"/>
        </w:rPr>
      </w:pPr>
      <w:r>
        <w:rPr>
          <w:rFonts w:ascii="Arial" w:eastAsia="Arial" w:hAnsi="Arial" w:cs="Arial"/>
          <w:sz w:val="22"/>
          <w:szCs w:val="22"/>
        </w:rPr>
        <w:t>No! Other Junior Leagues around the world require a ‘sponsor,’ or a current member who can vouch for the prospective member, for a new member to join.  JLA wants women who want to raise their hands to serve the needs of our community without barriers, so we removed the sponsor’ requirement years ago.</w:t>
      </w:r>
    </w:p>
    <w:p w14:paraId="25591B6E" w14:textId="77777777" w:rsidR="00697380" w:rsidRDefault="00697380">
      <w:pPr>
        <w:spacing w:before="11" w:line="240" w:lineRule="exact"/>
        <w:rPr>
          <w:sz w:val="24"/>
          <w:szCs w:val="24"/>
        </w:rPr>
      </w:pPr>
    </w:p>
    <w:p w14:paraId="667E027B" w14:textId="77777777" w:rsidR="00697380" w:rsidRDefault="00423262">
      <w:pPr>
        <w:ind w:left="100"/>
        <w:rPr>
          <w:rFonts w:ascii="Arial" w:eastAsia="Arial" w:hAnsi="Arial" w:cs="Arial"/>
          <w:sz w:val="22"/>
          <w:szCs w:val="22"/>
        </w:rPr>
      </w:pPr>
      <w:r>
        <w:rPr>
          <w:rFonts w:ascii="Arial" w:eastAsia="Arial" w:hAnsi="Arial" w:cs="Arial"/>
          <w:b/>
          <w:sz w:val="22"/>
          <w:szCs w:val="22"/>
        </w:rPr>
        <w:t>Do I need an Ambassador?</w:t>
      </w:r>
    </w:p>
    <w:p w14:paraId="0B321961" w14:textId="77777777" w:rsidR="00697380" w:rsidRDefault="006D3BEC">
      <w:pPr>
        <w:spacing w:before="1"/>
        <w:ind w:left="100" w:right="89"/>
        <w:rPr>
          <w:rFonts w:ascii="Arial" w:eastAsia="Arial" w:hAnsi="Arial" w:cs="Arial"/>
          <w:sz w:val="22"/>
          <w:szCs w:val="22"/>
        </w:rPr>
      </w:pPr>
      <w:r>
        <w:pict w14:anchorId="1CCD5EF7">
          <v:group id="_x0000_s1026" alt="" style="position:absolute;left:0;text-align:left;margin-left:71.5pt;margin-top:37.7pt;width:465.75pt;height:51.5pt;z-index:-251658240;mso-position-horizontal-relative:page" coordorigin="1430,754" coordsize="9315,1030">
            <v:shape id="_x0000_s1027" alt="" style="position:absolute;left:9292;top:764;width:1006;height:252" coordorigin="9292,764" coordsize="1006,252" path="m9292,1016r1006,l10298,764r-1006,l9292,1016xe" fillcolor="yellow" stroked="f">
              <v:path arrowok="t"/>
            </v:shape>
            <v:shape id="_x0000_s1028" alt="" style="position:absolute;left:1440;top:1016;width:8917;height:252" coordorigin="1440,1016" coordsize="8917,252" path="m1440,1268r8918,l10358,1016r-8918,l1440,1268xe" fillcolor="yellow" stroked="f">
              <v:path arrowok="t"/>
            </v:shape>
            <v:shape id="_x0000_s1029" alt="" style="position:absolute;left:1440;top:1268;width:9295;height:254" coordorigin="1440,1268" coordsize="9295,254" path="m1440,1523r9295,l10735,1268r-9295,l1440,1523xe" fillcolor="yellow" stroked="f">
              <v:path arrowok="t"/>
            </v:shape>
            <v:shape id="_x0000_s1030" alt="" style="position:absolute;left:1440;top:1523;width:1944;height:252" coordorigin="1440,1523" coordsize="1944,252" path="m1440,1775r1944,l3384,1523r-1944,l1440,1775xe" fillcolor="yellow" stroked="f">
              <v:path arrowok="t"/>
            </v:shape>
            <w10:wrap anchorx="page"/>
          </v:group>
        </w:pict>
      </w:r>
      <w:r w:rsidR="00423262">
        <w:rPr>
          <w:rFonts w:ascii="Arial" w:eastAsia="Arial" w:hAnsi="Arial" w:cs="Arial"/>
          <w:sz w:val="22"/>
          <w:szCs w:val="22"/>
        </w:rPr>
        <w:t xml:space="preserve">In 2018 the JLA launched an Ambassador Program, which paired prospective members with current League members giving them the opportunity to connect during the application process to get questions answered and make sure the time is right for membership. Ambassadors kept in touch with their Provisionals over the year to offer League mentorship as well. </w:t>
      </w:r>
      <w:r w:rsidR="00423262">
        <w:rPr>
          <w:rFonts w:ascii="Arial" w:eastAsia="Arial" w:hAnsi="Arial" w:cs="Arial"/>
          <w:b/>
          <w:i/>
          <w:sz w:val="22"/>
          <w:szCs w:val="22"/>
        </w:rPr>
        <w:t>Given the current Coronavirus pandemic, this year’s application has been modified to eliminate matching of an Ambassador with a potential Provisional member due to the current need for social isolation.</w:t>
      </w:r>
    </w:p>
    <w:p w14:paraId="1C0458E9" w14:textId="77777777" w:rsidR="00697380" w:rsidRDefault="00697380">
      <w:pPr>
        <w:spacing w:before="11" w:line="240" w:lineRule="exact"/>
        <w:rPr>
          <w:sz w:val="24"/>
          <w:szCs w:val="24"/>
        </w:rPr>
      </w:pPr>
    </w:p>
    <w:p w14:paraId="6DD39EBC" w14:textId="77777777" w:rsidR="00697380" w:rsidRDefault="00423262">
      <w:pPr>
        <w:ind w:left="100"/>
        <w:rPr>
          <w:rFonts w:ascii="Arial" w:eastAsia="Arial" w:hAnsi="Arial" w:cs="Arial"/>
          <w:sz w:val="22"/>
          <w:szCs w:val="22"/>
        </w:rPr>
      </w:pPr>
      <w:r>
        <w:rPr>
          <w:rFonts w:ascii="Arial" w:eastAsia="Arial" w:hAnsi="Arial" w:cs="Arial"/>
          <w:b/>
          <w:sz w:val="22"/>
          <w:szCs w:val="22"/>
        </w:rPr>
        <w:t>What do the social aspects of JLA Membership look like?</w:t>
      </w:r>
    </w:p>
    <w:p w14:paraId="6A7D860F" w14:textId="77777777" w:rsidR="00697380" w:rsidRDefault="00423262">
      <w:pPr>
        <w:spacing w:before="2"/>
        <w:ind w:left="100" w:right="310"/>
        <w:rPr>
          <w:rFonts w:ascii="Arial" w:eastAsia="Arial" w:hAnsi="Arial" w:cs="Arial"/>
          <w:sz w:val="22"/>
          <w:szCs w:val="22"/>
        </w:rPr>
      </w:pPr>
      <w:r>
        <w:rPr>
          <w:rFonts w:ascii="Arial" w:eastAsia="Arial" w:hAnsi="Arial" w:cs="Arial"/>
          <w:sz w:val="22"/>
          <w:szCs w:val="22"/>
        </w:rPr>
        <w:t>The Provisional program is designed with the intent of combining education and training with socializing and meeting fellow Provisionals. The year will provide you with both formal and informal settings to socialize with the Provisional class as a whole and Provisional Committee leadership, your small group consisting of other Provisional women, and other JLA members.</w:t>
      </w:r>
    </w:p>
    <w:p w14:paraId="6C8CDFB6" w14:textId="77777777" w:rsidR="00697380" w:rsidRDefault="00697380">
      <w:pPr>
        <w:spacing w:before="11" w:line="240" w:lineRule="exact"/>
        <w:rPr>
          <w:sz w:val="24"/>
          <w:szCs w:val="24"/>
        </w:rPr>
      </w:pPr>
    </w:p>
    <w:p w14:paraId="736F4964" w14:textId="77777777" w:rsidR="00697380" w:rsidRDefault="00423262">
      <w:pPr>
        <w:ind w:left="100" w:right="383"/>
        <w:rPr>
          <w:rFonts w:ascii="Arial" w:eastAsia="Arial" w:hAnsi="Arial" w:cs="Arial"/>
          <w:sz w:val="22"/>
          <w:szCs w:val="22"/>
        </w:rPr>
      </w:pPr>
      <w:r>
        <w:rPr>
          <w:rFonts w:ascii="Arial" w:eastAsia="Arial" w:hAnsi="Arial" w:cs="Arial"/>
          <w:b/>
          <w:sz w:val="22"/>
          <w:szCs w:val="22"/>
        </w:rPr>
        <w:t xml:space="preserve">Why should I pay a membership fee to volunteer when I can do that on my own? </w:t>
      </w:r>
      <w:r>
        <w:rPr>
          <w:rFonts w:ascii="Arial" w:eastAsia="Arial" w:hAnsi="Arial" w:cs="Arial"/>
          <w:sz w:val="22"/>
          <w:szCs w:val="22"/>
        </w:rPr>
        <w:t>There are countless reasons to join the JLA!  Regarding our community agencies and programs, the JLA has a reputation in the Atlanta community for providing dedicated, trained volunteers, where many organizations want to partner with us! This often gives our members</w:t>
      </w:r>
    </w:p>
    <w:p w14:paraId="0F5F8056" w14:textId="77777777" w:rsidR="00697380" w:rsidRDefault="00423262">
      <w:pPr>
        <w:spacing w:before="1"/>
        <w:ind w:left="100" w:right="80"/>
        <w:jc w:val="both"/>
        <w:rPr>
          <w:rFonts w:ascii="Arial" w:eastAsia="Arial" w:hAnsi="Arial" w:cs="Arial"/>
          <w:sz w:val="22"/>
          <w:szCs w:val="22"/>
        </w:rPr>
      </w:pPr>
      <w:r>
        <w:rPr>
          <w:rFonts w:ascii="Arial" w:eastAsia="Arial" w:hAnsi="Arial" w:cs="Arial"/>
          <w:sz w:val="22"/>
          <w:szCs w:val="22"/>
        </w:rPr>
        <w:t>opportunities to serve in capacities they wouldn’t have access to if she were to reach out on her own. In addition, every year you can select a new placement, saving you the time of needing to sign up with a different organization or go through a lengthy background check should you want to try something new. Also, our volunteers serve and make connections with other women while serving – something she may or may not gain volunteering for various shifts.</w:t>
      </w:r>
    </w:p>
    <w:p w14:paraId="5DCB1239" w14:textId="77777777" w:rsidR="00697380" w:rsidRDefault="00697380">
      <w:pPr>
        <w:spacing w:before="18" w:line="240" w:lineRule="exact"/>
        <w:rPr>
          <w:sz w:val="24"/>
          <w:szCs w:val="24"/>
        </w:rPr>
      </w:pPr>
    </w:p>
    <w:p w14:paraId="5286EA46" w14:textId="77777777" w:rsidR="00697380" w:rsidRDefault="00423262">
      <w:pPr>
        <w:spacing w:line="240" w:lineRule="exact"/>
        <w:ind w:left="100" w:right="124"/>
        <w:rPr>
          <w:rFonts w:ascii="Arial" w:eastAsia="Arial" w:hAnsi="Arial" w:cs="Arial"/>
          <w:sz w:val="22"/>
          <w:szCs w:val="22"/>
        </w:rPr>
        <w:sectPr w:rsidR="00697380">
          <w:pgSz w:w="12240" w:h="15840"/>
          <w:pgMar w:top="1380" w:right="1380" w:bottom="280" w:left="1340" w:header="0" w:footer="743" w:gutter="0"/>
          <w:cols w:space="720"/>
        </w:sectPr>
      </w:pPr>
      <w:r>
        <w:rPr>
          <w:rFonts w:ascii="Arial" w:eastAsia="Arial" w:hAnsi="Arial" w:cs="Arial"/>
          <w:sz w:val="22"/>
          <w:szCs w:val="22"/>
        </w:rPr>
        <w:t>We also provide training to our members that the general public would need to spend hundreds of dollars on to gain access to for little to no cost, while providing opportunities for like-minded</w:t>
      </w:r>
    </w:p>
    <w:p w14:paraId="1CD669E8" w14:textId="77777777" w:rsidR="00697380" w:rsidRDefault="00423262">
      <w:pPr>
        <w:spacing w:before="78"/>
        <w:ind w:left="100" w:right="240"/>
        <w:rPr>
          <w:rFonts w:ascii="Arial" w:eastAsia="Arial" w:hAnsi="Arial" w:cs="Arial"/>
          <w:sz w:val="22"/>
          <w:szCs w:val="22"/>
        </w:rPr>
      </w:pPr>
      <w:r>
        <w:rPr>
          <w:rFonts w:ascii="Arial" w:eastAsia="Arial" w:hAnsi="Arial" w:cs="Arial"/>
          <w:sz w:val="22"/>
          <w:szCs w:val="22"/>
        </w:rPr>
        <w:t>women to meet and often become friends. Finally, with our leadership structure, you will have the opportunity to sign up for roles that offer you the opportunity to improve your skills, such as leading a team, public speaking, or fundraising, for both personal and career growth through real on-the-job activities.</w:t>
      </w:r>
    </w:p>
    <w:p w14:paraId="68A9A107" w14:textId="77777777" w:rsidR="00697380" w:rsidRDefault="00697380">
      <w:pPr>
        <w:spacing w:before="16" w:line="240" w:lineRule="exact"/>
        <w:rPr>
          <w:sz w:val="24"/>
          <w:szCs w:val="24"/>
        </w:rPr>
      </w:pPr>
    </w:p>
    <w:p w14:paraId="4E9368C7" w14:textId="77777777" w:rsidR="00697380" w:rsidRDefault="00423262">
      <w:pPr>
        <w:spacing w:line="240" w:lineRule="exact"/>
        <w:ind w:left="100" w:right="294"/>
        <w:rPr>
          <w:rFonts w:ascii="Arial" w:eastAsia="Arial" w:hAnsi="Arial" w:cs="Arial"/>
          <w:sz w:val="22"/>
          <w:szCs w:val="22"/>
        </w:rPr>
      </w:pPr>
      <w:r>
        <w:rPr>
          <w:rFonts w:ascii="Arial" w:eastAsia="Arial" w:hAnsi="Arial" w:cs="Arial"/>
          <w:b/>
          <w:sz w:val="22"/>
          <w:szCs w:val="22"/>
        </w:rPr>
        <w:t>Can I receive credit for my placement volunteering 50+ hours with another organization that is not on the Community Placement list?</w:t>
      </w:r>
    </w:p>
    <w:p w14:paraId="08276EF7" w14:textId="77777777" w:rsidR="00697380" w:rsidRDefault="00423262">
      <w:pPr>
        <w:ind w:left="100" w:right="235"/>
        <w:rPr>
          <w:rFonts w:ascii="Arial" w:eastAsia="Arial" w:hAnsi="Arial" w:cs="Arial"/>
          <w:sz w:val="22"/>
          <w:szCs w:val="22"/>
        </w:rPr>
      </w:pPr>
      <w:r>
        <w:rPr>
          <w:rFonts w:ascii="Arial" w:eastAsia="Arial" w:hAnsi="Arial" w:cs="Arial"/>
          <w:sz w:val="22"/>
          <w:szCs w:val="22"/>
        </w:rPr>
        <w:t>Yes, after three years of active membership you may request an Independent Placement that fits within the guidelines of League governance. However, we know you’ll find a fit within our current community agencies and programs, which are carefully reviewed and selected each year to make sure they are still providing a valuable experience to our members, not just those we serve.</w:t>
      </w:r>
    </w:p>
    <w:p w14:paraId="6BD8B6F2" w14:textId="77777777" w:rsidR="00697380" w:rsidRDefault="00697380">
      <w:pPr>
        <w:spacing w:before="11" w:line="240" w:lineRule="exact"/>
        <w:rPr>
          <w:sz w:val="24"/>
          <w:szCs w:val="24"/>
        </w:rPr>
      </w:pPr>
    </w:p>
    <w:p w14:paraId="73EF4B1C" w14:textId="77777777" w:rsidR="00697380" w:rsidRDefault="00423262">
      <w:pPr>
        <w:ind w:left="100"/>
        <w:rPr>
          <w:rFonts w:ascii="Arial" w:eastAsia="Arial" w:hAnsi="Arial" w:cs="Arial"/>
          <w:sz w:val="22"/>
          <w:szCs w:val="22"/>
        </w:rPr>
      </w:pPr>
      <w:r>
        <w:rPr>
          <w:rFonts w:ascii="Arial" w:eastAsia="Arial" w:hAnsi="Arial" w:cs="Arial"/>
          <w:b/>
          <w:sz w:val="22"/>
          <w:szCs w:val="22"/>
        </w:rPr>
        <w:t>What types of women make up the typical Provisional class?</w:t>
      </w:r>
    </w:p>
    <w:p w14:paraId="3E217246" w14:textId="77777777" w:rsidR="00697380" w:rsidRDefault="00423262">
      <w:pPr>
        <w:spacing w:before="4"/>
        <w:ind w:left="100" w:right="246"/>
        <w:rPr>
          <w:rFonts w:ascii="Arial" w:eastAsia="Arial" w:hAnsi="Arial" w:cs="Arial"/>
          <w:sz w:val="22"/>
          <w:szCs w:val="22"/>
        </w:rPr>
      </w:pPr>
      <w:r>
        <w:rPr>
          <w:rFonts w:ascii="Arial" w:eastAsia="Arial" w:hAnsi="Arial" w:cs="Arial"/>
          <w:sz w:val="22"/>
          <w:szCs w:val="22"/>
        </w:rPr>
        <w:t>The Provisional class has ranged from 200 – 400 women the last five League years. While our members are diverse in their age, backgrounds, skill-sets, race, ethnicity, religion, political affiliations, vocations, etc., we typically find the commonality that all members have a strong desire to carry out our mission while becoming a trained volunteer.</w:t>
      </w:r>
    </w:p>
    <w:p w14:paraId="2429C012" w14:textId="77777777" w:rsidR="00697380" w:rsidRDefault="00697380">
      <w:pPr>
        <w:spacing w:before="11" w:line="240" w:lineRule="exact"/>
        <w:rPr>
          <w:sz w:val="24"/>
          <w:szCs w:val="24"/>
        </w:rPr>
      </w:pPr>
    </w:p>
    <w:p w14:paraId="70BA47CE" w14:textId="77777777" w:rsidR="00697380" w:rsidRDefault="00423262">
      <w:pPr>
        <w:ind w:left="100"/>
        <w:rPr>
          <w:rFonts w:ascii="Arial" w:eastAsia="Arial" w:hAnsi="Arial" w:cs="Arial"/>
          <w:sz w:val="22"/>
          <w:szCs w:val="22"/>
        </w:rPr>
      </w:pPr>
      <w:r>
        <w:rPr>
          <w:rFonts w:ascii="Arial" w:eastAsia="Arial" w:hAnsi="Arial" w:cs="Arial"/>
          <w:b/>
          <w:sz w:val="22"/>
          <w:szCs w:val="22"/>
        </w:rPr>
        <w:t>What is the Small Group?</w:t>
      </w:r>
    </w:p>
    <w:p w14:paraId="35619ECD" w14:textId="77777777" w:rsidR="00697380" w:rsidRDefault="00423262">
      <w:pPr>
        <w:spacing w:before="1"/>
        <w:ind w:left="100" w:right="190"/>
        <w:jc w:val="both"/>
        <w:rPr>
          <w:rFonts w:ascii="Arial" w:eastAsia="Arial" w:hAnsi="Arial" w:cs="Arial"/>
          <w:sz w:val="22"/>
          <w:szCs w:val="22"/>
        </w:rPr>
      </w:pPr>
      <w:r>
        <w:rPr>
          <w:rFonts w:ascii="Arial" w:eastAsia="Arial" w:hAnsi="Arial" w:cs="Arial"/>
          <w:sz w:val="22"/>
          <w:szCs w:val="22"/>
        </w:rPr>
        <w:t>In order to better serve the Provisional class, women are placed into a Provisional Small Group of approximately 20 women with a Provisional Advisor to serve as a point of contact as women navigate their Provisional year.</w:t>
      </w:r>
    </w:p>
    <w:p w14:paraId="7D15E6C6" w14:textId="77777777" w:rsidR="00697380" w:rsidRDefault="00697380">
      <w:pPr>
        <w:spacing w:before="11" w:line="240" w:lineRule="exact"/>
        <w:rPr>
          <w:sz w:val="24"/>
          <w:szCs w:val="24"/>
        </w:rPr>
      </w:pPr>
    </w:p>
    <w:p w14:paraId="4C4344FF" w14:textId="77777777" w:rsidR="00697380" w:rsidRDefault="00423262">
      <w:pPr>
        <w:ind w:left="100"/>
        <w:rPr>
          <w:rFonts w:ascii="Arial" w:eastAsia="Arial" w:hAnsi="Arial" w:cs="Arial"/>
          <w:sz w:val="22"/>
          <w:szCs w:val="22"/>
        </w:rPr>
      </w:pPr>
      <w:r>
        <w:rPr>
          <w:rFonts w:ascii="Arial" w:eastAsia="Arial" w:hAnsi="Arial" w:cs="Arial"/>
          <w:b/>
          <w:sz w:val="22"/>
          <w:szCs w:val="22"/>
        </w:rPr>
        <w:t>How are small groups created?</w:t>
      </w:r>
    </w:p>
    <w:p w14:paraId="4BBAC945" w14:textId="42FF76C1" w:rsidR="00697380" w:rsidRDefault="00423262">
      <w:pPr>
        <w:spacing w:before="1"/>
        <w:ind w:left="100" w:right="140"/>
        <w:rPr>
          <w:rFonts w:ascii="Arial" w:eastAsia="Arial" w:hAnsi="Arial" w:cs="Arial"/>
          <w:sz w:val="22"/>
          <w:szCs w:val="22"/>
        </w:rPr>
      </w:pPr>
      <w:r>
        <w:rPr>
          <w:rFonts w:ascii="Arial" w:eastAsia="Arial" w:hAnsi="Arial" w:cs="Arial"/>
          <w:sz w:val="22"/>
          <w:szCs w:val="22"/>
        </w:rPr>
        <w:t>Typically, the Provisional Development Director creates our small groups sorting by age and area of town to better promote commonalities with the women in that group as often women are in similar life stages. You will be assigned to your small group after your course fee and 202</w:t>
      </w:r>
      <w:r w:rsidR="002764BC">
        <w:rPr>
          <w:rFonts w:ascii="Arial" w:eastAsia="Arial" w:hAnsi="Arial" w:cs="Arial"/>
          <w:sz w:val="22"/>
          <w:szCs w:val="22"/>
        </w:rPr>
        <w:t>1</w:t>
      </w:r>
      <w:r>
        <w:rPr>
          <w:rFonts w:ascii="Arial" w:eastAsia="Arial" w:hAnsi="Arial" w:cs="Arial"/>
          <w:sz w:val="22"/>
          <w:szCs w:val="22"/>
        </w:rPr>
        <w:t>-</w:t>
      </w:r>
    </w:p>
    <w:p w14:paraId="57C845B7" w14:textId="6BFCF16C" w:rsidR="00697380" w:rsidRDefault="00423262">
      <w:pPr>
        <w:spacing w:before="2" w:line="240" w:lineRule="exact"/>
        <w:ind w:left="100" w:right="445"/>
        <w:rPr>
          <w:rFonts w:ascii="Arial" w:eastAsia="Arial" w:hAnsi="Arial" w:cs="Arial"/>
          <w:sz w:val="22"/>
          <w:szCs w:val="22"/>
        </w:rPr>
      </w:pPr>
      <w:r>
        <w:rPr>
          <w:rFonts w:ascii="Arial" w:eastAsia="Arial" w:hAnsi="Arial" w:cs="Arial"/>
          <w:sz w:val="22"/>
          <w:szCs w:val="22"/>
        </w:rPr>
        <w:t>202</w:t>
      </w:r>
      <w:r w:rsidR="002764BC">
        <w:rPr>
          <w:rFonts w:ascii="Arial" w:eastAsia="Arial" w:hAnsi="Arial" w:cs="Arial"/>
          <w:sz w:val="22"/>
          <w:szCs w:val="22"/>
        </w:rPr>
        <w:t>2</w:t>
      </w:r>
      <w:r>
        <w:rPr>
          <w:rFonts w:ascii="Arial" w:eastAsia="Arial" w:hAnsi="Arial" w:cs="Arial"/>
          <w:sz w:val="22"/>
          <w:szCs w:val="22"/>
        </w:rPr>
        <w:t xml:space="preserve"> dues are paid. If for some reason the group you assigned to is ultimately not a good fit, please reach out to the Provisional Development Director.</w:t>
      </w:r>
    </w:p>
    <w:p w14:paraId="39275BAB" w14:textId="77777777" w:rsidR="00697380" w:rsidRDefault="00697380">
      <w:pPr>
        <w:spacing w:before="7" w:line="240" w:lineRule="exact"/>
        <w:rPr>
          <w:sz w:val="24"/>
          <w:szCs w:val="24"/>
        </w:rPr>
      </w:pPr>
    </w:p>
    <w:p w14:paraId="35F46EF6" w14:textId="77777777" w:rsidR="00697380" w:rsidRDefault="00423262">
      <w:pPr>
        <w:ind w:left="100"/>
        <w:rPr>
          <w:rFonts w:ascii="Arial" w:eastAsia="Arial" w:hAnsi="Arial" w:cs="Arial"/>
          <w:sz w:val="22"/>
          <w:szCs w:val="22"/>
        </w:rPr>
      </w:pPr>
      <w:r>
        <w:rPr>
          <w:rFonts w:ascii="Arial" w:eastAsia="Arial" w:hAnsi="Arial" w:cs="Arial"/>
          <w:b/>
          <w:sz w:val="22"/>
          <w:szCs w:val="22"/>
        </w:rPr>
        <w:t>How can I get involved in volunteering during my Provisional year?</w:t>
      </w:r>
    </w:p>
    <w:p w14:paraId="7D51A3E9" w14:textId="77777777" w:rsidR="00697380" w:rsidRDefault="00423262">
      <w:pPr>
        <w:spacing w:before="1"/>
        <w:ind w:left="100" w:right="165"/>
        <w:rPr>
          <w:rFonts w:ascii="Arial" w:eastAsia="Arial" w:hAnsi="Arial" w:cs="Arial"/>
          <w:sz w:val="22"/>
          <w:szCs w:val="22"/>
        </w:rPr>
      </w:pPr>
      <w:r>
        <w:rPr>
          <w:rFonts w:ascii="Arial" w:eastAsia="Arial" w:hAnsi="Arial" w:cs="Arial"/>
          <w:sz w:val="22"/>
          <w:szCs w:val="22"/>
        </w:rPr>
        <w:t>There will be opportunities to serve with our community agencies and programs that will pop up over the course of the year, potential opportunities with your small group as a small group meeting, and the option to join one of our community agencies for Placement for the second- half of the Provisional year.</w:t>
      </w:r>
    </w:p>
    <w:p w14:paraId="400A2BF6" w14:textId="77777777" w:rsidR="00697380" w:rsidRDefault="00697380">
      <w:pPr>
        <w:spacing w:before="11" w:line="240" w:lineRule="exact"/>
        <w:rPr>
          <w:sz w:val="24"/>
          <w:szCs w:val="24"/>
        </w:rPr>
      </w:pPr>
    </w:p>
    <w:p w14:paraId="61456231" w14:textId="77777777" w:rsidR="00697380" w:rsidRDefault="00423262">
      <w:pPr>
        <w:ind w:left="100"/>
        <w:rPr>
          <w:rFonts w:ascii="Arial" w:eastAsia="Arial" w:hAnsi="Arial" w:cs="Arial"/>
          <w:sz w:val="22"/>
          <w:szCs w:val="22"/>
        </w:rPr>
      </w:pPr>
      <w:r>
        <w:rPr>
          <w:rFonts w:ascii="Arial" w:eastAsia="Arial" w:hAnsi="Arial" w:cs="Arial"/>
          <w:b/>
          <w:sz w:val="22"/>
          <w:szCs w:val="22"/>
        </w:rPr>
        <w:t>Why is the application only open once a year?</w:t>
      </w:r>
    </w:p>
    <w:p w14:paraId="3DD4EC3C" w14:textId="77777777" w:rsidR="00697380" w:rsidRDefault="00423262">
      <w:pPr>
        <w:spacing w:before="1"/>
        <w:ind w:left="100"/>
        <w:rPr>
          <w:rFonts w:ascii="Arial" w:eastAsia="Arial" w:hAnsi="Arial" w:cs="Arial"/>
          <w:sz w:val="22"/>
          <w:szCs w:val="22"/>
        </w:rPr>
      </w:pPr>
      <w:r>
        <w:rPr>
          <w:rFonts w:ascii="Arial" w:eastAsia="Arial" w:hAnsi="Arial" w:cs="Arial"/>
          <w:sz w:val="22"/>
          <w:szCs w:val="22"/>
        </w:rPr>
        <w:t>We open the application once a year as we want to provide time for women to learn about</w:t>
      </w:r>
    </w:p>
    <w:p w14:paraId="2C778BFF" w14:textId="77777777" w:rsidR="00697380" w:rsidRDefault="00423262">
      <w:pPr>
        <w:spacing w:before="6" w:line="240" w:lineRule="exact"/>
        <w:ind w:left="100" w:right="75"/>
        <w:rPr>
          <w:rFonts w:ascii="Arial" w:eastAsia="Arial" w:hAnsi="Arial" w:cs="Arial"/>
          <w:sz w:val="22"/>
          <w:szCs w:val="22"/>
        </w:rPr>
      </w:pPr>
      <w:r>
        <w:rPr>
          <w:rFonts w:ascii="Arial" w:eastAsia="Arial" w:hAnsi="Arial" w:cs="Arial"/>
          <w:sz w:val="22"/>
          <w:szCs w:val="22"/>
        </w:rPr>
        <w:t>joining and complete the steps in the process. By having one Provisional class per League year, this gives our Provisionals ample time to learn about JLA and complete their requirements.</w:t>
      </w:r>
    </w:p>
    <w:p w14:paraId="01427315" w14:textId="77777777" w:rsidR="00697380" w:rsidRDefault="00697380">
      <w:pPr>
        <w:spacing w:before="7" w:line="240" w:lineRule="exact"/>
        <w:rPr>
          <w:sz w:val="24"/>
          <w:szCs w:val="24"/>
        </w:rPr>
      </w:pPr>
    </w:p>
    <w:p w14:paraId="6D459E01" w14:textId="77777777" w:rsidR="00697380" w:rsidRDefault="00423262">
      <w:pPr>
        <w:ind w:left="100"/>
        <w:rPr>
          <w:rFonts w:ascii="Arial" w:eastAsia="Arial" w:hAnsi="Arial" w:cs="Arial"/>
          <w:sz w:val="22"/>
          <w:szCs w:val="22"/>
        </w:rPr>
      </w:pPr>
      <w:r>
        <w:rPr>
          <w:rFonts w:ascii="Arial" w:eastAsia="Arial" w:hAnsi="Arial" w:cs="Arial"/>
          <w:b/>
          <w:sz w:val="22"/>
          <w:szCs w:val="22"/>
        </w:rPr>
        <w:t>What do I do if I can’t make one of the required events for my Provisional year?</w:t>
      </w:r>
    </w:p>
    <w:p w14:paraId="22CB811B" w14:textId="77777777" w:rsidR="00697380" w:rsidRDefault="00423262">
      <w:pPr>
        <w:spacing w:before="8" w:line="240" w:lineRule="exact"/>
        <w:ind w:left="100" w:right="149"/>
        <w:rPr>
          <w:rFonts w:ascii="Arial" w:eastAsia="Arial" w:hAnsi="Arial" w:cs="Arial"/>
          <w:sz w:val="22"/>
          <w:szCs w:val="22"/>
        </w:rPr>
      </w:pPr>
      <w:r>
        <w:rPr>
          <w:rFonts w:ascii="Arial" w:eastAsia="Arial" w:hAnsi="Arial" w:cs="Arial"/>
          <w:sz w:val="22"/>
          <w:szCs w:val="22"/>
        </w:rPr>
        <w:t>JLA understands how busy our members are and how unforeseen circumstances arise. We are here to help you succeed and have a valuable membership experience. The best thing to do is to communicate with your Provisional Advisor should you not be able to attend to get any</w:t>
      </w:r>
    </w:p>
    <w:p w14:paraId="7424A7AC" w14:textId="77777777" w:rsidR="00697380" w:rsidRDefault="00423262">
      <w:pPr>
        <w:spacing w:before="2" w:line="240" w:lineRule="exact"/>
        <w:ind w:left="100" w:right="87"/>
        <w:rPr>
          <w:rFonts w:ascii="Arial" w:eastAsia="Arial" w:hAnsi="Arial" w:cs="Arial"/>
          <w:sz w:val="22"/>
          <w:szCs w:val="22"/>
        </w:rPr>
      </w:pPr>
      <w:r>
        <w:rPr>
          <w:rFonts w:ascii="Arial" w:eastAsia="Arial" w:hAnsi="Arial" w:cs="Arial"/>
          <w:sz w:val="22"/>
          <w:szCs w:val="22"/>
        </w:rPr>
        <w:t xml:space="preserve">information you’ve missed and find out about make-up opportunities. </w:t>
      </w:r>
      <w:r>
        <w:rPr>
          <w:rFonts w:ascii="Arial" w:eastAsia="Arial" w:hAnsi="Arial" w:cs="Arial"/>
          <w:i/>
          <w:sz w:val="22"/>
          <w:szCs w:val="22"/>
        </w:rPr>
        <w:t>It should be known that we highly stress not missing orientation as this sets the foundation for your Provisional year, as well</w:t>
      </w:r>
    </w:p>
    <w:p w14:paraId="3D415A89" w14:textId="77777777" w:rsidR="00697380" w:rsidRDefault="00423262">
      <w:pPr>
        <w:spacing w:before="2" w:line="240" w:lineRule="exact"/>
        <w:ind w:left="100" w:right="140"/>
        <w:jc w:val="both"/>
        <w:rPr>
          <w:rFonts w:ascii="Arial" w:eastAsia="Arial" w:hAnsi="Arial" w:cs="Arial"/>
          <w:sz w:val="22"/>
          <w:szCs w:val="22"/>
        </w:rPr>
        <w:sectPr w:rsidR="00697380">
          <w:pgSz w:w="12240" w:h="15840"/>
          <w:pgMar w:top="1360" w:right="1340" w:bottom="280" w:left="1340" w:header="0" w:footer="743" w:gutter="0"/>
          <w:cols w:space="720"/>
        </w:sectPr>
      </w:pPr>
      <w:r>
        <w:rPr>
          <w:rFonts w:ascii="Arial" w:eastAsia="Arial" w:hAnsi="Arial" w:cs="Arial"/>
          <w:i/>
          <w:sz w:val="22"/>
          <w:szCs w:val="22"/>
        </w:rPr>
        <w:t xml:space="preserve">as your entire League experience. </w:t>
      </w:r>
      <w:r>
        <w:rPr>
          <w:rFonts w:ascii="Arial" w:eastAsia="Arial" w:hAnsi="Arial" w:cs="Arial"/>
          <w:sz w:val="22"/>
          <w:szCs w:val="22"/>
        </w:rPr>
        <w:t>We understand family obligations, conflicts, work schedules, and travel are part of your day to day life, and we are happy to work with you on a case by case basis.</w:t>
      </w:r>
    </w:p>
    <w:p w14:paraId="0F3B06B9" w14:textId="77777777" w:rsidR="00697380" w:rsidRDefault="00423262">
      <w:pPr>
        <w:spacing w:before="75"/>
        <w:ind w:left="100"/>
        <w:rPr>
          <w:rFonts w:ascii="Arial" w:eastAsia="Arial" w:hAnsi="Arial" w:cs="Arial"/>
          <w:sz w:val="22"/>
          <w:szCs w:val="22"/>
        </w:rPr>
      </w:pPr>
      <w:r>
        <w:rPr>
          <w:rFonts w:ascii="Arial" w:eastAsia="Arial" w:hAnsi="Arial" w:cs="Arial"/>
          <w:b/>
          <w:sz w:val="22"/>
          <w:szCs w:val="22"/>
        </w:rPr>
        <w:t>Are all women who apply accepted?</w:t>
      </w:r>
    </w:p>
    <w:p w14:paraId="667DAF96" w14:textId="77777777" w:rsidR="00697380" w:rsidRDefault="00423262">
      <w:pPr>
        <w:spacing w:before="1"/>
        <w:ind w:left="100" w:right="121"/>
        <w:rPr>
          <w:rFonts w:ascii="Arial" w:eastAsia="Arial" w:hAnsi="Arial" w:cs="Arial"/>
          <w:sz w:val="22"/>
          <w:szCs w:val="22"/>
        </w:rPr>
      </w:pPr>
      <w:r>
        <w:rPr>
          <w:rFonts w:ascii="Arial" w:eastAsia="Arial" w:hAnsi="Arial" w:cs="Arial"/>
          <w:sz w:val="22"/>
          <w:szCs w:val="22"/>
        </w:rPr>
        <w:t>Generally speaking, yes. JLA does not want to place barriers on women who are interested in bettering the Atlanta community through serving the women and children who our mission supports. If a woman is not selected it is usually due to her not completing a step in the application after multiple notices the application is incomplete or her making the realization that for various reasons, this may not be the right season for her to join.</w:t>
      </w:r>
    </w:p>
    <w:p w14:paraId="7EC5F929" w14:textId="77777777" w:rsidR="00697380" w:rsidRDefault="00697380">
      <w:pPr>
        <w:spacing w:before="11" w:line="240" w:lineRule="exact"/>
        <w:rPr>
          <w:sz w:val="24"/>
          <w:szCs w:val="24"/>
        </w:rPr>
      </w:pPr>
    </w:p>
    <w:p w14:paraId="0BF49AC6" w14:textId="77777777" w:rsidR="00697380" w:rsidRDefault="00423262">
      <w:pPr>
        <w:ind w:left="100" w:right="73"/>
        <w:rPr>
          <w:rFonts w:ascii="Arial" w:eastAsia="Arial" w:hAnsi="Arial" w:cs="Arial"/>
          <w:sz w:val="22"/>
          <w:szCs w:val="22"/>
        </w:rPr>
      </w:pPr>
      <w:r>
        <w:rPr>
          <w:rFonts w:ascii="Arial" w:eastAsia="Arial" w:hAnsi="Arial" w:cs="Arial"/>
          <w:b/>
          <w:sz w:val="22"/>
          <w:szCs w:val="22"/>
        </w:rPr>
        <w:t xml:space="preserve">What do I do if I decide I no longer wish to proceed with my application or membership? </w:t>
      </w:r>
      <w:r>
        <w:rPr>
          <w:rFonts w:ascii="Arial" w:eastAsia="Arial" w:hAnsi="Arial" w:cs="Arial"/>
          <w:sz w:val="22"/>
          <w:szCs w:val="22"/>
        </w:rPr>
        <w:t xml:space="preserve">If you decide once you’ve started the application process that this isn’t the right time in your life, JLA isn’t the right opportunity for you, etc., please email JLA Headquarters at </w:t>
      </w:r>
      <w:hyperlink r:id="rId15">
        <w:r>
          <w:rPr>
            <w:rFonts w:ascii="Arial" w:eastAsia="Arial" w:hAnsi="Arial" w:cs="Arial"/>
            <w:sz w:val="22"/>
            <w:szCs w:val="22"/>
            <w:u w:val="single" w:color="000000"/>
          </w:rPr>
          <w:t>info@jlatlanta.org</w:t>
        </w:r>
      </w:hyperlink>
      <w:r>
        <w:rPr>
          <w:rFonts w:ascii="Arial" w:eastAsia="Arial" w:hAnsi="Arial" w:cs="Arial"/>
          <w:sz w:val="22"/>
          <w:szCs w:val="22"/>
        </w:rPr>
        <w:t xml:space="preserve"> to notify them. Please note, your $25 application fee is non-refundable.</w:t>
      </w:r>
    </w:p>
    <w:p w14:paraId="41E26197" w14:textId="77777777" w:rsidR="00697380" w:rsidRDefault="00697380">
      <w:pPr>
        <w:spacing w:before="11" w:line="240" w:lineRule="exact"/>
        <w:rPr>
          <w:sz w:val="24"/>
          <w:szCs w:val="24"/>
        </w:rPr>
      </w:pPr>
    </w:p>
    <w:p w14:paraId="24C6B885" w14:textId="77777777" w:rsidR="00697380" w:rsidRDefault="00423262">
      <w:pPr>
        <w:ind w:left="100"/>
        <w:rPr>
          <w:rFonts w:ascii="Arial" w:eastAsia="Arial" w:hAnsi="Arial" w:cs="Arial"/>
          <w:sz w:val="22"/>
          <w:szCs w:val="22"/>
        </w:rPr>
      </w:pPr>
      <w:r>
        <w:rPr>
          <w:rFonts w:ascii="Arial" w:eastAsia="Arial" w:hAnsi="Arial" w:cs="Arial"/>
          <w:b/>
          <w:sz w:val="22"/>
          <w:szCs w:val="22"/>
        </w:rPr>
        <w:t>What are the other different membership levels?</w:t>
      </w:r>
    </w:p>
    <w:p w14:paraId="76A197E9" w14:textId="77777777" w:rsidR="00697380" w:rsidRDefault="00423262">
      <w:pPr>
        <w:spacing w:before="1"/>
        <w:ind w:left="100"/>
        <w:rPr>
          <w:rFonts w:ascii="Arial" w:eastAsia="Arial" w:hAnsi="Arial" w:cs="Arial"/>
          <w:sz w:val="22"/>
          <w:szCs w:val="22"/>
        </w:rPr>
      </w:pPr>
      <w:r>
        <w:rPr>
          <w:rFonts w:ascii="Arial" w:eastAsia="Arial" w:hAnsi="Arial" w:cs="Arial"/>
          <w:i/>
          <w:sz w:val="22"/>
          <w:szCs w:val="22"/>
        </w:rPr>
        <w:t>First Year Active Member:</w:t>
      </w:r>
    </w:p>
    <w:p w14:paraId="304DBE6E" w14:textId="77777777" w:rsidR="00697380" w:rsidRDefault="00423262">
      <w:pPr>
        <w:spacing w:before="1"/>
        <w:ind w:left="100" w:right="561"/>
        <w:jc w:val="both"/>
        <w:rPr>
          <w:rFonts w:ascii="Arial" w:eastAsia="Arial" w:hAnsi="Arial" w:cs="Arial"/>
          <w:sz w:val="22"/>
          <w:szCs w:val="22"/>
        </w:rPr>
      </w:pPr>
      <w:r>
        <w:rPr>
          <w:rFonts w:ascii="Arial" w:eastAsia="Arial" w:hAnsi="Arial" w:cs="Arial"/>
          <w:sz w:val="22"/>
          <w:szCs w:val="22"/>
        </w:rPr>
        <w:t>The First Year Active (FYA) program aims to form a bridge of information, comradery, and inspiration for recent Provisional Members transitioning into Active Member status, helping women navigate and get the most out of their JLA experience from the beginning.</w:t>
      </w:r>
    </w:p>
    <w:p w14:paraId="318F544F" w14:textId="77777777" w:rsidR="00697380" w:rsidRDefault="00697380">
      <w:pPr>
        <w:spacing w:before="11" w:line="240" w:lineRule="exact"/>
        <w:rPr>
          <w:sz w:val="24"/>
          <w:szCs w:val="24"/>
        </w:rPr>
      </w:pPr>
    </w:p>
    <w:p w14:paraId="62A22613" w14:textId="77777777" w:rsidR="00697380" w:rsidRDefault="00423262">
      <w:pPr>
        <w:ind w:left="100"/>
        <w:rPr>
          <w:rFonts w:ascii="Arial" w:eastAsia="Arial" w:hAnsi="Arial" w:cs="Arial"/>
          <w:sz w:val="22"/>
          <w:szCs w:val="22"/>
        </w:rPr>
      </w:pPr>
      <w:r>
        <w:rPr>
          <w:rFonts w:ascii="Arial" w:eastAsia="Arial" w:hAnsi="Arial" w:cs="Arial"/>
          <w:sz w:val="22"/>
          <w:szCs w:val="22"/>
        </w:rPr>
        <w:t>As an FYA, your commitment will include the following requirements:</w:t>
      </w:r>
    </w:p>
    <w:p w14:paraId="019B9CC5" w14:textId="77777777" w:rsidR="00697380" w:rsidRDefault="00423262">
      <w:pPr>
        <w:spacing w:before="1"/>
        <w:ind w:left="460"/>
        <w:rPr>
          <w:rFonts w:ascii="Arial" w:eastAsia="Arial" w:hAnsi="Arial" w:cs="Arial"/>
          <w:sz w:val="22"/>
          <w:szCs w:val="22"/>
        </w:rPr>
      </w:pPr>
      <w:r>
        <w:rPr>
          <w:rFonts w:ascii="Arial Unicode MS" w:eastAsia="Arial Unicode MS" w:hAnsi="Arial Unicode MS" w:cs="Arial Unicode MS"/>
          <w:w w:val="99"/>
        </w:rPr>
        <w:t></w:t>
      </w:r>
      <w:r>
        <w:rPr>
          <w:rFonts w:ascii="Arial Unicode MS" w:eastAsia="Arial Unicode MS" w:hAnsi="Arial Unicode MS" w:cs="Arial Unicode MS"/>
        </w:rPr>
        <w:t xml:space="preserve">   </w:t>
      </w:r>
      <w:r>
        <w:rPr>
          <w:rFonts w:ascii="Arial" w:eastAsia="Arial" w:hAnsi="Arial" w:cs="Arial"/>
          <w:sz w:val="22"/>
          <w:szCs w:val="22"/>
        </w:rPr>
        <w:t>pay Active dues</w:t>
      </w:r>
    </w:p>
    <w:p w14:paraId="49D9DA54" w14:textId="77777777" w:rsidR="00697380" w:rsidRDefault="00423262">
      <w:pPr>
        <w:spacing w:line="240" w:lineRule="exact"/>
        <w:ind w:left="460"/>
        <w:rPr>
          <w:rFonts w:ascii="Arial" w:eastAsia="Arial" w:hAnsi="Arial" w:cs="Arial"/>
          <w:sz w:val="22"/>
          <w:szCs w:val="22"/>
        </w:rPr>
      </w:pPr>
      <w:r>
        <w:rPr>
          <w:rFonts w:ascii="Arial Unicode MS" w:eastAsia="Arial Unicode MS" w:hAnsi="Arial Unicode MS" w:cs="Arial Unicode MS"/>
          <w:w w:val="99"/>
        </w:rPr>
        <w:t></w:t>
      </w:r>
      <w:r>
        <w:rPr>
          <w:rFonts w:ascii="Arial Unicode MS" w:eastAsia="Arial Unicode MS" w:hAnsi="Arial Unicode MS" w:cs="Arial Unicode MS"/>
        </w:rPr>
        <w:t xml:space="preserve">   </w:t>
      </w:r>
      <w:r>
        <w:rPr>
          <w:rFonts w:ascii="Arial" w:eastAsia="Arial" w:hAnsi="Arial" w:cs="Arial"/>
          <w:sz w:val="22"/>
          <w:szCs w:val="22"/>
        </w:rPr>
        <w:t>meet all placement requirement with about half the time spent in a Community</w:t>
      </w:r>
    </w:p>
    <w:p w14:paraId="45999B2A" w14:textId="77777777" w:rsidR="00697380" w:rsidRDefault="00423262">
      <w:pPr>
        <w:spacing w:before="1"/>
        <w:ind w:left="784" w:right="1606"/>
        <w:jc w:val="center"/>
        <w:rPr>
          <w:rFonts w:ascii="Arial" w:eastAsia="Arial" w:hAnsi="Arial" w:cs="Arial"/>
          <w:sz w:val="22"/>
          <w:szCs w:val="22"/>
        </w:rPr>
      </w:pPr>
      <w:r>
        <w:rPr>
          <w:rFonts w:ascii="Arial" w:eastAsia="Arial" w:hAnsi="Arial" w:cs="Arial"/>
          <w:sz w:val="22"/>
          <w:szCs w:val="22"/>
        </w:rPr>
        <w:t>Placement and another half the time spent completing the FYA Program</w:t>
      </w:r>
    </w:p>
    <w:p w14:paraId="30E2669C" w14:textId="77777777" w:rsidR="00697380" w:rsidRDefault="00423262">
      <w:pPr>
        <w:spacing w:line="240" w:lineRule="exact"/>
        <w:ind w:left="460"/>
        <w:rPr>
          <w:rFonts w:ascii="Arial" w:eastAsia="Arial" w:hAnsi="Arial" w:cs="Arial"/>
          <w:sz w:val="22"/>
          <w:szCs w:val="22"/>
        </w:rPr>
      </w:pPr>
      <w:r>
        <w:rPr>
          <w:rFonts w:ascii="Arial Unicode MS" w:eastAsia="Arial Unicode MS" w:hAnsi="Arial Unicode MS" w:cs="Arial Unicode MS"/>
          <w:w w:val="99"/>
        </w:rPr>
        <w:t></w:t>
      </w:r>
      <w:r>
        <w:rPr>
          <w:rFonts w:ascii="Arial Unicode MS" w:eastAsia="Arial Unicode MS" w:hAnsi="Arial Unicode MS" w:cs="Arial Unicode MS"/>
        </w:rPr>
        <w:t xml:space="preserve">   </w:t>
      </w:r>
      <w:r>
        <w:rPr>
          <w:rFonts w:ascii="Arial" w:eastAsia="Arial" w:hAnsi="Arial" w:cs="Arial"/>
          <w:sz w:val="22"/>
          <w:szCs w:val="22"/>
        </w:rPr>
        <w:t>earn two membership credits per year</w:t>
      </w:r>
    </w:p>
    <w:p w14:paraId="78874C08" w14:textId="77777777" w:rsidR="00697380" w:rsidRDefault="00423262">
      <w:pPr>
        <w:spacing w:line="240" w:lineRule="exact"/>
        <w:ind w:left="460"/>
        <w:rPr>
          <w:rFonts w:ascii="Arial" w:eastAsia="Arial" w:hAnsi="Arial" w:cs="Arial"/>
          <w:sz w:val="22"/>
          <w:szCs w:val="22"/>
        </w:rPr>
      </w:pPr>
      <w:r>
        <w:rPr>
          <w:rFonts w:ascii="Arial Unicode MS" w:eastAsia="Arial Unicode MS" w:hAnsi="Arial Unicode MS" w:cs="Arial Unicode MS"/>
          <w:w w:val="99"/>
        </w:rPr>
        <w:t></w:t>
      </w:r>
      <w:r>
        <w:rPr>
          <w:rFonts w:ascii="Arial Unicode MS" w:eastAsia="Arial Unicode MS" w:hAnsi="Arial Unicode MS" w:cs="Arial Unicode MS"/>
        </w:rPr>
        <w:t xml:space="preserve">   </w:t>
      </w:r>
      <w:r>
        <w:rPr>
          <w:rFonts w:ascii="Arial" w:eastAsia="Arial" w:hAnsi="Arial" w:cs="Arial"/>
          <w:sz w:val="22"/>
          <w:szCs w:val="22"/>
        </w:rPr>
        <w:t>attend one General Membership Meeting</w:t>
      </w:r>
    </w:p>
    <w:p w14:paraId="797CB52E" w14:textId="77777777" w:rsidR="00697380" w:rsidRDefault="00423262">
      <w:pPr>
        <w:spacing w:before="18"/>
        <w:ind w:left="460"/>
        <w:rPr>
          <w:rFonts w:ascii="Arial Unicode MS" w:eastAsia="Arial Unicode MS" w:hAnsi="Arial Unicode MS" w:cs="Arial Unicode MS"/>
        </w:rPr>
      </w:pPr>
      <w:r>
        <w:rPr>
          <w:rFonts w:ascii="Arial Unicode MS" w:eastAsia="Arial Unicode MS" w:hAnsi="Arial Unicode MS" w:cs="Arial Unicode MS"/>
          <w:w w:val="99"/>
        </w:rPr>
        <w:t></w:t>
      </w:r>
    </w:p>
    <w:p w14:paraId="403FA3AA" w14:textId="77777777" w:rsidR="00697380" w:rsidRDefault="00423262">
      <w:pPr>
        <w:spacing w:before="20"/>
        <w:ind w:left="100"/>
        <w:rPr>
          <w:rFonts w:ascii="Arial" w:eastAsia="Arial" w:hAnsi="Arial" w:cs="Arial"/>
          <w:sz w:val="22"/>
          <w:szCs w:val="22"/>
        </w:rPr>
      </w:pPr>
      <w:r>
        <w:rPr>
          <w:rFonts w:ascii="Arial" w:eastAsia="Arial" w:hAnsi="Arial" w:cs="Arial"/>
          <w:i/>
          <w:sz w:val="22"/>
          <w:szCs w:val="22"/>
        </w:rPr>
        <w:t>Active Member:</w:t>
      </w:r>
    </w:p>
    <w:p w14:paraId="647697A2" w14:textId="77777777" w:rsidR="00697380" w:rsidRDefault="00423262">
      <w:pPr>
        <w:spacing w:before="1"/>
        <w:ind w:left="100"/>
        <w:rPr>
          <w:rFonts w:ascii="Arial" w:eastAsia="Arial" w:hAnsi="Arial" w:cs="Arial"/>
          <w:sz w:val="22"/>
          <w:szCs w:val="22"/>
        </w:rPr>
      </w:pPr>
      <w:r>
        <w:rPr>
          <w:rFonts w:ascii="Arial" w:eastAsia="Arial" w:hAnsi="Arial" w:cs="Arial"/>
          <w:sz w:val="22"/>
          <w:szCs w:val="22"/>
        </w:rPr>
        <w:t>Granted to members who have completed the Provisional Program and First Year Active</w:t>
      </w:r>
    </w:p>
    <w:p w14:paraId="34A40AC1" w14:textId="77777777" w:rsidR="00697380" w:rsidRDefault="00423262">
      <w:pPr>
        <w:spacing w:line="240" w:lineRule="exact"/>
        <w:ind w:left="100"/>
        <w:rPr>
          <w:rFonts w:ascii="Arial" w:eastAsia="Arial" w:hAnsi="Arial" w:cs="Arial"/>
          <w:sz w:val="22"/>
          <w:szCs w:val="22"/>
        </w:rPr>
      </w:pPr>
      <w:r>
        <w:rPr>
          <w:rFonts w:ascii="Arial" w:eastAsia="Arial" w:hAnsi="Arial" w:cs="Arial"/>
          <w:sz w:val="22"/>
          <w:szCs w:val="22"/>
        </w:rPr>
        <w:t>Programs</w:t>
      </w:r>
    </w:p>
    <w:p w14:paraId="143D4CFB" w14:textId="77777777" w:rsidR="00697380" w:rsidRDefault="00697380">
      <w:pPr>
        <w:spacing w:line="200" w:lineRule="exact"/>
      </w:pPr>
    </w:p>
    <w:p w14:paraId="0EBEFBE0" w14:textId="77777777" w:rsidR="00697380" w:rsidRDefault="00697380">
      <w:pPr>
        <w:spacing w:before="13" w:line="220" w:lineRule="exact"/>
        <w:rPr>
          <w:sz w:val="22"/>
          <w:szCs w:val="22"/>
        </w:rPr>
      </w:pPr>
    </w:p>
    <w:p w14:paraId="4FD166D0" w14:textId="77777777" w:rsidR="00697380" w:rsidRDefault="00423262">
      <w:pPr>
        <w:ind w:left="100"/>
        <w:rPr>
          <w:rFonts w:ascii="Arial" w:eastAsia="Arial" w:hAnsi="Arial" w:cs="Arial"/>
          <w:sz w:val="22"/>
          <w:szCs w:val="22"/>
        </w:rPr>
      </w:pPr>
      <w:r>
        <w:rPr>
          <w:rFonts w:ascii="Arial" w:eastAsia="Arial" w:hAnsi="Arial" w:cs="Arial"/>
          <w:sz w:val="22"/>
          <w:szCs w:val="22"/>
        </w:rPr>
        <w:t>As an Active Member, your commitment will include the following requirements:</w:t>
      </w:r>
    </w:p>
    <w:p w14:paraId="2F621A5F" w14:textId="77777777" w:rsidR="00697380" w:rsidRDefault="00423262">
      <w:pPr>
        <w:spacing w:line="240" w:lineRule="exact"/>
        <w:ind w:left="460"/>
        <w:rPr>
          <w:rFonts w:ascii="Arial" w:eastAsia="Arial" w:hAnsi="Arial" w:cs="Arial"/>
          <w:sz w:val="22"/>
          <w:szCs w:val="22"/>
        </w:rPr>
      </w:pPr>
      <w:r>
        <w:rPr>
          <w:rFonts w:ascii="Arial Unicode MS" w:eastAsia="Arial Unicode MS" w:hAnsi="Arial Unicode MS" w:cs="Arial Unicode MS"/>
          <w:w w:val="99"/>
        </w:rPr>
        <w:t></w:t>
      </w:r>
      <w:r>
        <w:rPr>
          <w:rFonts w:ascii="Arial Unicode MS" w:eastAsia="Arial Unicode MS" w:hAnsi="Arial Unicode MS" w:cs="Arial Unicode MS"/>
        </w:rPr>
        <w:t xml:space="preserve">   </w:t>
      </w:r>
      <w:r>
        <w:rPr>
          <w:rFonts w:ascii="Arial" w:eastAsia="Arial" w:hAnsi="Arial" w:cs="Arial"/>
          <w:sz w:val="22"/>
          <w:szCs w:val="22"/>
        </w:rPr>
        <w:t>pay Active dues</w:t>
      </w:r>
    </w:p>
    <w:p w14:paraId="619A7C10" w14:textId="77777777" w:rsidR="00697380" w:rsidRDefault="00423262">
      <w:pPr>
        <w:spacing w:before="1"/>
        <w:ind w:left="460"/>
        <w:rPr>
          <w:rFonts w:ascii="Arial" w:eastAsia="Arial" w:hAnsi="Arial" w:cs="Arial"/>
          <w:sz w:val="22"/>
          <w:szCs w:val="22"/>
        </w:rPr>
      </w:pPr>
      <w:r>
        <w:rPr>
          <w:rFonts w:ascii="Arial Unicode MS" w:eastAsia="Arial Unicode MS" w:hAnsi="Arial Unicode MS" w:cs="Arial Unicode MS"/>
          <w:w w:val="99"/>
        </w:rPr>
        <w:t></w:t>
      </w:r>
      <w:r>
        <w:rPr>
          <w:rFonts w:ascii="Arial Unicode MS" w:eastAsia="Arial Unicode MS" w:hAnsi="Arial Unicode MS" w:cs="Arial Unicode MS"/>
        </w:rPr>
        <w:t xml:space="preserve">   </w:t>
      </w:r>
      <w:r>
        <w:rPr>
          <w:rFonts w:ascii="Arial" w:eastAsia="Arial" w:hAnsi="Arial" w:cs="Arial"/>
          <w:sz w:val="22"/>
          <w:szCs w:val="22"/>
        </w:rPr>
        <w:t>meet all Placement requirements of Active membership</w:t>
      </w:r>
    </w:p>
    <w:p w14:paraId="7E964B93" w14:textId="77777777" w:rsidR="00697380" w:rsidRDefault="00423262">
      <w:pPr>
        <w:spacing w:line="240" w:lineRule="exact"/>
        <w:ind w:left="460"/>
        <w:rPr>
          <w:rFonts w:ascii="Arial" w:eastAsia="Arial" w:hAnsi="Arial" w:cs="Arial"/>
          <w:sz w:val="22"/>
          <w:szCs w:val="22"/>
        </w:rPr>
      </w:pPr>
      <w:r>
        <w:rPr>
          <w:rFonts w:ascii="Arial Unicode MS" w:eastAsia="Arial Unicode MS" w:hAnsi="Arial Unicode MS" w:cs="Arial Unicode MS"/>
          <w:w w:val="99"/>
        </w:rPr>
        <w:t></w:t>
      </w:r>
      <w:r>
        <w:rPr>
          <w:rFonts w:ascii="Arial Unicode MS" w:eastAsia="Arial Unicode MS" w:hAnsi="Arial Unicode MS" w:cs="Arial Unicode MS"/>
        </w:rPr>
        <w:t xml:space="preserve">   </w:t>
      </w:r>
      <w:r>
        <w:rPr>
          <w:rFonts w:ascii="Arial" w:eastAsia="Arial" w:hAnsi="Arial" w:cs="Arial"/>
          <w:sz w:val="22"/>
          <w:szCs w:val="22"/>
        </w:rPr>
        <w:t>earn two membership credits per year</w:t>
      </w:r>
    </w:p>
    <w:p w14:paraId="66DE3778" w14:textId="77777777" w:rsidR="00697380" w:rsidRDefault="00423262">
      <w:pPr>
        <w:spacing w:line="240" w:lineRule="exact"/>
        <w:ind w:left="460"/>
        <w:rPr>
          <w:rFonts w:ascii="Arial" w:eastAsia="Arial" w:hAnsi="Arial" w:cs="Arial"/>
          <w:sz w:val="22"/>
          <w:szCs w:val="22"/>
        </w:rPr>
      </w:pPr>
      <w:r>
        <w:rPr>
          <w:rFonts w:ascii="Arial Unicode MS" w:eastAsia="Arial Unicode MS" w:hAnsi="Arial Unicode MS" w:cs="Arial Unicode MS"/>
          <w:w w:val="99"/>
        </w:rPr>
        <w:t></w:t>
      </w:r>
      <w:r>
        <w:rPr>
          <w:rFonts w:ascii="Arial Unicode MS" w:eastAsia="Arial Unicode MS" w:hAnsi="Arial Unicode MS" w:cs="Arial Unicode MS"/>
        </w:rPr>
        <w:t xml:space="preserve">   </w:t>
      </w:r>
      <w:r>
        <w:rPr>
          <w:rFonts w:ascii="Arial" w:eastAsia="Arial" w:hAnsi="Arial" w:cs="Arial"/>
          <w:sz w:val="22"/>
          <w:szCs w:val="22"/>
        </w:rPr>
        <w:t>attend one General Membership Meeting</w:t>
      </w:r>
    </w:p>
    <w:p w14:paraId="7602D42D" w14:textId="77777777" w:rsidR="00697380" w:rsidRDefault="00697380">
      <w:pPr>
        <w:spacing w:line="200" w:lineRule="exact"/>
      </w:pPr>
    </w:p>
    <w:p w14:paraId="6592BD87" w14:textId="77777777" w:rsidR="00697380" w:rsidRDefault="00697380">
      <w:pPr>
        <w:spacing w:before="13" w:line="220" w:lineRule="exact"/>
        <w:rPr>
          <w:sz w:val="22"/>
          <w:szCs w:val="22"/>
        </w:rPr>
      </w:pPr>
    </w:p>
    <w:p w14:paraId="497DD58F" w14:textId="77777777" w:rsidR="00697380" w:rsidRDefault="00423262">
      <w:pPr>
        <w:ind w:left="100"/>
        <w:rPr>
          <w:rFonts w:ascii="Arial" w:eastAsia="Arial" w:hAnsi="Arial" w:cs="Arial"/>
          <w:sz w:val="22"/>
          <w:szCs w:val="22"/>
        </w:rPr>
      </w:pPr>
      <w:r>
        <w:rPr>
          <w:rFonts w:ascii="Arial" w:eastAsia="Arial" w:hAnsi="Arial" w:cs="Arial"/>
          <w:i/>
          <w:sz w:val="22"/>
          <w:szCs w:val="22"/>
        </w:rPr>
        <w:t>Sustainer:</w:t>
      </w:r>
    </w:p>
    <w:p w14:paraId="7B76AFE7" w14:textId="77777777" w:rsidR="00697380" w:rsidRDefault="00423262">
      <w:pPr>
        <w:spacing w:before="6" w:line="240" w:lineRule="exact"/>
        <w:ind w:left="100" w:right="220"/>
        <w:rPr>
          <w:rFonts w:ascii="Arial" w:eastAsia="Arial" w:hAnsi="Arial" w:cs="Arial"/>
          <w:sz w:val="22"/>
          <w:szCs w:val="22"/>
        </w:rPr>
      </w:pPr>
      <w:r>
        <w:rPr>
          <w:rFonts w:ascii="Arial" w:eastAsia="Arial" w:hAnsi="Arial" w:cs="Arial"/>
          <w:sz w:val="22"/>
          <w:szCs w:val="22"/>
        </w:rPr>
        <w:t>Granted to members who have completed 10 active years of Service or have reached the age of 40.</w:t>
      </w:r>
    </w:p>
    <w:p w14:paraId="134732C6" w14:textId="77777777" w:rsidR="00697380" w:rsidRDefault="00697380">
      <w:pPr>
        <w:spacing w:before="10" w:line="240" w:lineRule="exact"/>
        <w:rPr>
          <w:sz w:val="24"/>
          <w:szCs w:val="24"/>
        </w:rPr>
      </w:pPr>
    </w:p>
    <w:p w14:paraId="2D73812A" w14:textId="77777777" w:rsidR="00697380" w:rsidRDefault="00423262">
      <w:pPr>
        <w:ind w:left="100"/>
        <w:rPr>
          <w:rFonts w:ascii="Arial" w:eastAsia="Arial" w:hAnsi="Arial" w:cs="Arial"/>
          <w:sz w:val="22"/>
          <w:szCs w:val="22"/>
        </w:rPr>
      </w:pPr>
      <w:r>
        <w:rPr>
          <w:rFonts w:ascii="Arial" w:eastAsia="Arial" w:hAnsi="Arial" w:cs="Arial"/>
          <w:sz w:val="22"/>
          <w:szCs w:val="22"/>
        </w:rPr>
        <w:t>As Sustainer, your commitment will include the following requirement:</w:t>
      </w:r>
    </w:p>
    <w:p w14:paraId="432EFAAE" w14:textId="77777777" w:rsidR="00697380" w:rsidRDefault="00423262">
      <w:pPr>
        <w:spacing w:line="240" w:lineRule="exact"/>
        <w:ind w:left="460"/>
        <w:rPr>
          <w:rFonts w:ascii="Arial" w:eastAsia="Arial" w:hAnsi="Arial" w:cs="Arial"/>
          <w:sz w:val="22"/>
          <w:szCs w:val="22"/>
        </w:rPr>
      </w:pPr>
      <w:r>
        <w:rPr>
          <w:rFonts w:ascii="Arial Unicode MS" w:eastAsia="Arial Unicode MS" w:hAnsi="Arial Unicode MS" w:cs="Arial Unicode MS"/>
          <w:w w:val="99"/>
        </w:rPr>
        <w:t></w:t>
      </w:r>
      <w:r>
        <w:rPr>
          <w:rFonts w:ascii="Arial Unicode MS" w:eastAsia="Arial Unicode MS" w:hAnsi="Arial Unicode MS" w:cs="Arial Unicode MS"/>
        </w:rPr>
        <w:t xml:space="preserve">   </w:t>
      </w:r>
      <w:r>
        <w:rPr>
          <w:rFonts w:ascii="Arial" w:eastAsia="Arial" w:hAnsi="Arial" w:cs="Arial"/>
          <w:sz w:val="22"/>
          <w:szCs w:val="22"/>
        </w:rPr>
        <w:t>pay Sustainer dues</w:t>
      </w:r>
    </w:p>
    <w:p w14:paraId="7C53B78E" w14:textId="77777777" w:rsidR="00697380" w:rsidRDefault="00697380">
      <w:pPr>
        <w:spacing w:line="200" w:lineRule="exact"/>
      </w:pPr>
    </w:p>
    <w:p w14:paraId="32B5B454" w14:textId="77777777" w:rsidR="00697380" w:rsidRDefault="00697380">
      <w:pPr>
        <w:spacing w:before="11" w:line="220" w:lineRule="exact"/>
        <w:rPr>
          <w:sz w:val="22"/>
          <w:szCs w:val="22"/>
        </w:rPr>
      </w:pPr>
    </w:p>
    <w:p w14:paraId="7FD3CA29" w14:textId="22168E08" w:rsidR="00697380" w:rsidRDefault="00423262">
      <w:pPr>
        <w:ind w:left="100"/>
        <w:rPr>
          <w:rFonts w:ascii="Arial" w:eastAsia="Arial" w:hAnsi="Arial" w:cs="Arial"/>
          <w:sz w:val="22"/>
          <w:szCs w:val="22"/>
        </w:rPr>
      </w:pPr>
      <w:r>
        <w:rPr>
          <w:rFonts w:ascii="Arial" w:eastAsia="Arial" w:hAnsi="Arial" w:cs="Arial"/>
          <w:b/>
          <w:sz w:val="22"/>
          <w:szCs w:val="22"/>
        </w:rPr>
        <w:t xml:space="preserve">Why are my dues due in </w:t>
      </w:r>
      <w:r w:rsidR="00A25F93">
        <w:rPr>
          <w:rFonts w:ascii="Arial" w:eastAsia="Arial" w:hAnsi="Arial" w:cs="Arial"/>
          <w:b/>
          <w:sz w:val="22"/>
          <w:szCs w:val="22"/>
        </w:rPr>
        <w:t>May</w:t>
      </w:r>
      <w:r>
        <w:rPr>
          <w:rFonts w:ascii="Arial" w:eastAsia="Arial" w:hAnsi="Arial" w:cs="Arial"/>
          <w:b/>
          <w:sz w:val="22"/>
          <w:szCs w:val="22"/>
        </w:rPr>
        <w:t xml:space="preserve"> 202</w:t>
      </w:r>
      <w:r w:rsidR="00253A95">
        <w:rPr>
          <w:rFonts w:ascii="Arial" w:eastAsia="Arial" w:hAnsi="Arial" w:cs="Arial"/>
          <w:b/>
          <w:sz w:val="22"/>
          <w:szCs w:val="22"/>
        </w:rPr>
        <w:t>1</w:t>
      </w:r>
      <w:r>
        <w:rPr>
          <w:rFonts w:ascii="Arial" w:eastAsia="Arial" w:hAnsi="Arial" w:cs="Arial"/>
          <w:b/>
          <w:sz w:val="22"/>
          <w:szCs w:val="22"/>
        </w:rPr>
        <w:t xml:space="preserve"> but then again in March 202</w:t>
      </w:r>
      <w:r w:rsidR="00253A95">
        <w:rPr>
          <w:rFonts w:ascii="Arial" w:eastAsia="Arial" w:hAnsi="Arial" w:cs="Arial"/>
          <w:b/>
          <w:sz w:val="22"/>
          <w:szCs w:val="22"/>
        </w:rPr>
        <w:t>2</w:t>
      </w:r>
      <w:r>
        <w:rPr>
          <w:rFonts w:ascii="Arial" w:eastAsia="Arial" w:hAnsi="Arial" w:cs="Arial"/>
          <w:b/>
          <w:sz w:val="22"/>
          <w:szCs w:val="22"/>
        </w:rPr>
        <w:t>?</w:t>
      </w:r>
    </w:p>
    <w:p w14:paraId="7AFF8A51" w14:textId="73C92A88" w:rsidR="00697380" w:rsidRDefault="00423262">
      <w:pPr>
        <w:spacing w:before="4"/>
        <w:ind w:left="100" w:right="225"/>
        <w:rPr>
          <w:rFonts w:ascii="Arial" w:eastAsia="Arial" w:hAnsi="Arial" w:cs="Arial"/>
          <w:sz w:val="22"/>
          <w:szCs w:val="22"/>
        </w:rPr>
        <w:sectPr w:rsidR="00697380">
          <w:pgSz w:w="12240" w:h="15840"/>
          <w:pgMar w:top="1360" w:right="1420" w:bottom="280" w:left="1340" w:header="0" w:footer="743" w:gutter="0"/>
          <w:cols w:space="720"/>
        </w:sectPr>
      </w:pPr>
      <w:r>
        <w:rPr>
          <w:rFonts w:ascii="Arial" w:eastAsia="Arial" w:hAnsi="Arial" w:cs="Arial"/>
          <w:sz w:val="22"/>
          <w:szCs w:val="22"/>
        </w:rPr>
        <w:t>Every member pays her dues annually by March 1. You will pay your one-time Provisional fee and 202</w:t>
      </w:r>
      <w:r w:rsidR="000901CB">
        <w:rPr>
          <w:rFonts w:ascii="Arial" w:eastAsia="Arial" w:hAnsi="Arial" w:cs="Arial"/>
          <w:sz w:val="22"/>
          <w:szCs w:val="22"/>
        </w:rPr>
        <w:t>1</w:t>
      </w:r>
      <w:r>
        <w:rPr>
          <w:rFonts w:ascii="Arial" w:eastAsia="Arial" w:hAnsi="Arial" w:cs="Arial"/>
          <w:sz w:val="22"/>
          <w:szCs w:val="22"/>
        </w:rPr>
        <w:t>-202</w:t>
      </w:r>
      <w:r w:rsidR="000901CB">
        <w:rPr>
          <w:rFonts w:ascii="Arial" w:eastAsia="Arial" w:hAnsi="Arial" w:cs="Arial"/>
          <w:sz w:val="22"/>
          <w:szCs w:val="22"/>
        </w:rPr>
        <w:t>2</w:t>
      </w:r>
      <w:r>
        <w:rPr>
          <w:rFonts w:ascii="Arial" w:eastAsia="Arial" w:hAnsi="Arial" w:cs="Arial"/>
          <w:sz w:val="22"/>
          <w:szCs w:val="22"/>
        </w:rPr>
        <w:t xml:space="preserve"> dues by </w:t>
      </w:r>
      <w:r w:rsidR="00A25F93">
        <w:rPr>
          <w:rFonts w:ascii="Arial" w:eastAsia="Arial" w:hAnsi="Arial" w:cs="Arial"/>
          <w:sz w:val="22"/>
          <w:szCs w:val="22"/>
        </w:rPr>
        <w:t>May</w:t>
      </w:r>
      <w:r>
        <w:rPr>
          <w:rFonts w:ascii="Arial" w:eastAsia="Arial" w:hAnsi="Arial" w:cs="Arial"/>
          <w:sz w:val="22"/>
          <w:szCs w:val="22"/>
        </w:rPr>
        <w:t xml:space="preserve"> </w:t>
      </w:r>
      <w:r w:rsidR="00A25F93">
        <w:rPr>
          <w:rFonts w:ascii="Arial" w:eastAsia="Arial" w:hAnsi="Arial" w:cs="Arial"/>
          <w:sz w:val="22"/>
          <w:szCs w:val="22"/>
        </w:rPr>
        <w:t>15</w:t>
      </w:r>
      <w:r>
        <w:rPr>
          <w:rFonts w:ascii="Arial" w:eastAsia="Arial" w:hAnsi="Arial" w:cs="Arial"/>
          <w:sz w:val="22"/>
          <w:szCs w:val="22"/>
        </w:rPr>
        <w:t>, 202</w:t>
      </w:r>
      <w:r w:rsidR="000901CB">
        <w:rPr>
          <w:rFonts w:ascii="Arial" w:eastAsia="Arial" w:hAnsi="Arial" w:cs="Arial"/>
          <w:sz w:val="22"/>
          <w:szCs w:val="22"/>
        </w:rPr>
        <w:t xml:space="preserve">1 </w:t>
      </w:r>
      <w:r>
        <w:rPr>
          <w:rFonts w:ascii="Arial" w:eastAsia="Arial" w:hAnsi="Arial" w:cs="Arial"/>
          <w:sz w:val="22"/>
          <w:szCs w:val="22"/>
        </w:rPr>
        <w:t>to cover your 10-month Provisional year as your Provisional acceptance notifications occur after the March 1, 202</w:t>
      </w:r>
      <w:r w:rsidR="000901CB">
        <w:rPr>
          <w:rFonts w:ascii="Arial" w:eastAsia="Arial" w:hAnsi="Arial" w:cs="Arial"/>
          <w:sz w:val="22"/>
          <w:szCs w:val="22"/>
        </w:rPr>
        <w:t>2</w:t>
      </w:r>
      <w:r>
        <w:rPr>
          <w:rFonts w:ascii="Arial" w:eastAsia="Arial" w:hAnsi="Arial" w:cs="Arial"/>
          <w:sz w:val="22"/>
          <w:szCs w:val="22"/>
        </w:rPr>
        <w:t xml:space="preserve"> deadline. The dues paid March 2021 (and all subsequent annual dues payments) cover your membership for the following League year from June 1 – May 31.</w:t>
      </w:r>
    </w:p>
    <w:p w14:paraId="386A3658" w14:textId="77777777" w:rsidR="00697380" w:rsidRDefault="00423262">
      <w:pPr>
        <w:spacing w:before="75"/>
        <w:ind w:left="100"/>
        <w:rPr>
          <w:rFonts w:ascii="Arial" w:eastAsia="Arial" w:hAnsi="Arial" w:cs="Arial"/>
          <w:sz w:val="22"/>
          <w:szCs w:val="22"/>
        </w:rPr>
      </w:pPr>
      <w:r>
        <w:rPr>
          <w:rFonts w:ascii="Arial" w:eastAsia="Arial" w:hAnsi="Arial" w:cs="Arial"/>
          <w:b/>
          <w:sz w:val="22"/>
          <w:szCs w:val="22"/>
        </w:rPr>
        <w:t>With an organization so big how will I make friends?</w:t>
      </w:r>
    </w:p>
    <w:p w14:paraId="5DB39D9E" w14:textId="77777777" w:rsidR="00697380" w:rsidRDefault="00423262">
      <w:pPr>
        <w:spacing w:before="1"/>
        <w:ind w:left="100" w:right="183"/>
        <w:rPr>
          <w:rFonts w:ascii="Arial" w:eastAsia="Arial" w:hAnsi="Arial" w:cs="Arial"/>
          <w:sz w:val="22"/>
          <w:szCs w:val="22"/>
        </w:rPr>
      </w:pPr>
      <w:r>
        <w:rPr>
          <w:rFonts w:ascii="Arial" w:eastAsia="Arial" w:hAnsi="Arial" w:cs="Arial"/>
          <w:sz w:val="22"/>
          <w:szCs w:val="22"/>
        </w:rPr>
        <w:t>Like any other large organization, you’ll often find you gain from your experience what you put into it. We often find women who simply show up and attend, whether a social, fundraiser, district meeting, JLA Serves shift, etc. will start to recognize the same faces and develop relationships. There will always be busier seasons in life and meeting the requirements will still allow a member to meet and make connections, but often that is up to her. If you are here to make connections, we encourage you to take the social time before meetings to reach out and speak with a new person.</w:t>
      </w:r>
    </w:p>
    <w:p w14:paraId="4EB29375" w14:textId="77777777" w:rsidR="00697380" w:rsidRDefault="00697380">
      <w:pPr>
        <w:spacing w:before="11" w:line="240" w:lineRule="exact"/>
        <w:rPr>
          <w:sz w:val="24"/>
          <w:szCs w:val="24"/>
        </w:rPr>
      </w:pPr>
    </w:p>
    <w:p w14:paraId="33CFE046" w14:textId="77777777" w:rsidR="00697380" w:rsidRDefault="00423262">
      <w:pPr>
        <w:ind w:left="100" w:right="82"/>
        <w:rPr>
          <w:rFonts w:ascii="Arial" w:eastAsia="Arial" w:hAnsi="Arial" w:cs="Arial"/>
          <w:sz w:val="22"/>
          <w:szCs w:val="22"/>
        </w:rPr>
        <w:sectPr w:rsidR="00697380">
          <w:pgSz w:w="12240" w:h="15840"/>
          <w:pgMar w:top="1360" w:right="1400" w:bottom="280" w:left="1340" w:header="0" w:footer="743" w:gutter="0"/>
          <w:cols w:space="720"/>
        </w:sectPr>
      </w:pPr>
      <w:r>
        <w:rPr>
          <w:rFonts w:ascii="Arial" w:eastAsia="Arial" w:hAnsi="Arial" w:cs="Arial"/>
          <w:b/>
          <w:sz w:val="22"/>
          <w:szCs w:val="22"/>
        </w:rPr>
        <w:t xml:space="preserve">Have a question you don’t see above? Reach out to </w:t>
      </w:r>
      <w:hyperlink r:id="rId16">
        <w:r>
          <w:rPr>
            <w:rFonts w:ascii="Arial" w:eastAsia="Arial" w:hAnsi="Arial" w:cs="Arial"/>
            <w:b/>
            <w:color w:val="0462C1"/>
            <w:sz w:val="22"/>
            <w:szCs w:val="22"/>
            <w:u w:val="thick" w:color="0462C1"/>
          </w:rPr>
          <w:t>recruitment@jlatlanta.org</w:t>
        </w:r>
        <w:r>
          <w:rPr>
            <w:rFonts w:ascii="Arial" w:eastAsia="Arial" w:hAnsi="Arial" w:cs="Arial"/>
            <w:b/>
            <w:color w:val="000000"/>
            <w:sz w:val="22"/>
            <w:szCs w:val="22"/>
          </w:rPr>
          <w:t>. Please</w:t>
        </w:r>
      </w:hyperlink>
      <w:r>
        <w:rPr>
          <w:rFonts w:ascii="Arial" w:eastAsia="Arial" w:hAnsi="Arial" w:cs="Arial"/>
          <w:b/>
          <w:color w:val="000000"/>
          <w:sz w:val="22"/>
          <w:szCs w:val="22"/>
        </w:rPr>
        <w:t xml:space="preserve"> note if your question is related to your schedule and knowing of a potential conflict, please hold off on those and direct those to the Provisional Development Director and/or your Small Group Advisor.</w:t>
      </w:r>
    </w:p>
    <w:p w14:paraId="48DB9F11" w14:textId="77777777" w:rsidR="00697380" w:rsidRDefault="00423262">
      <w:pPr>
        <w:spacing w:before="32"/>
        <w:ind w:left="2200" w:right="1825"/>
        <w:jc w:val="center"/>
        <w:rPr>
          <w:rFonts w:ascii="Calibri" w:eastAsia="Calibri" w:hAnsi="Calibri" w:cs="Calibri"/>
          <w:sz w:val="32"/>
          <w:szCs w:val="32"/>
        </w:rPr>
      </w:pPr>
      <w:r>
        <w:rPr>
          <w:rFonts w:ascii="Calibri" w:eastAsia="Calibri" w:hAnsi="Calibri" w:cs="Calibri"/>
          <w:b/>
          <w:w w:val="99"/>
          <w:sz w:val="32"/>
          <w:szCs w:val="32"/>
        </w:rPr>
        <w:t>Helpful</w:t>
      </w:r>
      <w:r>
        <w:rPr>
          <w:rFonts w:ascii="Calibri" w:eastAsia="Calibri" w:hAnsi="Calibri" w:cs="Calibri"/>
          <w:b/>
          <w:sz w:val="32"/>
          <w:szCs w:val="32"/>
        </w:rPr>
        <w:t xml:space="preserve"> </w:t>
      </w:r>
      <w:r>
        <w:rPr>
          <w:rFonts w:ascii="Calibri" w:eastAsia="Calibri" w:hAnsi="Calibri" w:cs="Calibri"/>
          <w:b/>
          <w:w w:val="99"/>
          <w:sz w:val="32"/>
          <w:szCs w:val="32"/>
        </w:rPr>
        <w:t>Links</w:t>
      </w:r>
      <w:r>
        <w:rPr>
          <w:rFonts w:ascii="Calibri" w:eastAsia="Calibri" w:hAnsi="Calibri" w:cs="Calibri"/>
          <w:b/>
          <w:sz w:val="32"/>
          <w:szCs w:val="32"/>
        </w:rPr>
        <w:t xml:space="preserve"> </w:t>
      </w:r>
      <w:r>
        <w:rPr>
          <w:rFonts w:ascii="Calibri" w:eastAsia="Calibri" w:hAnsi="Calibri" w:cs="Calibri"/>
          <w:b/>
          <w:w w:val="99"/>
          <w:sz w:val="32"/>
          <w:szCs w:val="32"/>
        </w:rPr>
        <w:t>to</w:t>
      </w:r>
      <w:r>
        <w:rPr>
          <w:rFonts w:ascii="Calibri" w:eastAsia="Calibri" w:hAnsi="Calibri" w:cs="Calibri"/>
          <w:b/>
          <w:sz w:val="32"/>
          <w:szCs w:val="32"/>
        </w:rPr>
        <w:t xml:space="preserve"> </w:t>
      </w:r>
      <w:r>
        <w:rPr>
          <w:rFonts w:ascii="Calibri" w:eastAsia="Calibri" w:hAnsi="Calibri" w:cs="Calibri"/>
          <w:b/>
          <w:w w:val="99"/>
          <w:sz w:val="32"/>
          <w:szCs w:val="32"/>
        </w:rPr>
        <w:t>Learn</w:t>
      </w:r>
      <w:r>
        <w:rPr>
          <w:rFonts w:ascii="Calibri" w:eastAsia="Calibri" w:hAnsi="Calibri" w:cs="Calibri"/>
          <w:b/>
          <w:sz w:val="32"/>
          <w:szCs w:val="32"/>
        </w:rPr>
        <w:t xml:space="preserve"> </w:t>
      </w:r>
      <w:r>
        <w:rPr>
          <w:rFonts w:ascii="Calibri" w:eastAsia="Calibri" w:hAnsi="Calibri" w:cs="Calibri"/>
          <w:b/>
          <w:w w:val="99"/>
          <w:sz w:val="32"/>
          <w:szCs w:val="32"/>
        </w:rPr>
        <w:t>More</w:t>
      </w:r>
      <w:r>
        <w:rPr>
          <w:rFonts w:ascii="Calibri" w:eastAsia="Calibri" w:hAnsi="Calibri" w:cs="Calibri"/>
          <w:b/>
          <w:sz w:val="32"/>
          <w:szCs w:val="32"/>
        </w:rPr>
        <w:t xml:space="preserve"> </w:t>
      </w:r>
      <w:r>
        <w:rPr>
          <w:rFonts w:ascii="Calibri" w:eastAsia="Calibri" w:hAnsi="Calibri" w:cs="Calibri"/>
          <w:b/>
          <w:w w:val="99"/>
          <w:sz w:val="32"/>
          <w:szCs w:val="32"/>
        </w:rPr>
        <w:t>About</w:t>
      </w:r>
      <w:r>
        <w:rPr>
          <w:rFonts w:ascii="Calibri" w:eastAsia="Calibri" w:hAnsi="Calibri" w:cs="Calibri"/>
          <w:b/>
          <w:sz w:val="32"/>
          <w:szCs w:val="32"/>
        </w:rPr>
        <w:t xml:space="preserve"> </w:t>
      </w:r>
      <w:r>
        <w:rPr>
          <w:rFonts w:ascii="Calibri" w:eastAsia="Calibri" w:hAnsi="Calibri" w:cs="Calibri"/>
          <w:b/>
          <w:w w:val="99"/>
          <w:sz w:val="32"/>
          <w:szCs w:val="32"/>
        </w:rPr>
        <w:t>JLA</w:t>
      </w:r>
    </w:p>
    <w:p w14:paraId="2C722D83" w14:textId="77777777" w:rsidR="00697380" w:rsidRDefault="00697380">
      <w:pPr>
        <w:spacing w:before="16" w:line="240" w:lineRule="exact"/>
        <w:rPr>
          <w:sz w:val="24"/>
          <w:szCs w:val="24"/>
        </w:rPr>
      </w:pPr>
    </w:p>
    <w:p w14:paraId="3348C85E" w14:textId="77777777" w:rsidR="00697380" w:rsidRDefault="00423262">
      <w:pPr>
        <w:ind w:left="100" w:right="320"/>
        <w:rPr>
          <w:rFonts w:ascii="Arial" w:eastAsia="Arial" w:hAnsi="Arial" w:cs="Arial"/>
          <w:sz w:val="24"/>
          <w:szCs w:val="24"/>
        </w:rPr>
      </w:pPr>
      <w:r>
        <w:rPr>
          <w:rFonts w:ascii="Arial" w:eastAsia="Arial" w:hAnsi="Arial" w:cs="Arial"/>
          <w:sz w:val="24"/>
          <w:szCs w:val="24"/>
        </w:rPr>
        <w:t>Feel free to peruse and learn more about The Junior League of Atlanta, Inc. Some highlights and helpful resources have been gathered below. Enjoy!</w:t>
      </w:r>
    </w:p>
    <w:p w14:paraId="0A3B8675" w14:textId="77777777" w:rsidR="00697380" w:rsidRDefault="00697380">
      <w:pPr>
        <w:spacing w:before="8" w:line="120" w:lineRule="exact"/>
        <w:rPr>
          <w:sz w:val="13"/>
          <w:szCs w:val="13"/>
        </w:rPr>
      </w:pPr>
    </w:p>
    <w:p w14:paraId="28A1F4D9" w14:textId="77777777" w:rsidR="00697380" w:rsidRDefault="00697380">
      <w:pPr>
        <w:spacing w:line="200" w:lineRule="exact"/>
      </w:pPr>
    </w:p>
    <w:p w14:paraId="683AE11A" w14:textId="77777777" w:rsidR="00697380" w:rsidRDefault="00697380">
      <w:pPr>
        <w:spacing w:line="200" w:lineRule="exact"/>
      </w:pPr>
    </w:p>
    <w:p w14:paraId="35DA8C18" w14:textId="77777777" w:rsidR="00697380" w:rsidRDefault="00423262">
      <w:pPr>
        <w:ind w:left="3740" w:right="3359"/>
        <w:jc w:val="center"/>
        <w:rPr>
          <w:rFonts w:ascii="Arial" w:eastAsia="Arial" w:hAnsi="Arial" w:cs="Arial"/>
          <w:sz w:val="24"/>
          <w:szCs w:val="24"/>
        </w:rPr>
      </w:pPr>
      <w:r>
        <w:rPr>
          <w:rFonts w:ascii="Arial" w:eastAsia="Arial" w:hAnsi="Arial" w:cs="Arial"/>
          <w:b/>
          <w:sz w:val="24"/>
          <w:szCs w:val="24"/>
        </w:rPr>
        <w:t>Short Video Clips</w:t>
      </w:r>
    </w:p>
    <w:p w14:paraId="1C3D52E8" w14:textId="77777777" w:rsidR="00697380" w:rsidRDefault="00697380">
      <w:pPr>
        <w:spacing w:line="200" w:lineRule="exact"/>
      </w:pPr>
    </w:p>
    <w:p w14:paraId="77A24E1E" w14:textId="77777777" w:rsidR="00697380" w:rsidRDefault="00697380">
      <w:pPr>
        <w:spacing w:before="18" w:line="240" w:lineRule="exact"/>
        <w:rPr>
          <w:sz w:val="24"/>
          <w:szCs w:val="24"/>
        </w:rPr>
      </w:pPr>
    </w:p>
    <w:p w14:paraId="289BCBD0" w14:textId="77777777" w:rsidR="00697380" w:rsidRDefault="006D3BEC">
      <w:pPr>
        <w:ind w:left="100" w:right="5812"/>
        <w:rPr>
          <w:rFonts w:ascii="Arial" w:eastAsia="Arial" w:hAnsi="Arial" w:cs="Arial"/>
          <w:sz w:val="24"/>
          <w:szCs w:val="24"/>
        </w:rPr>
      </w:pPr>
      <w:hyperlink r:id="rId17">
        <w:r w:rsidR="00423262">
          <w:rPr>
            <w:rFonts w:ascii="Arial" w:eastAsia="Arial" w:hAnsi="Arial" w:cs="Arial"/>
            <w:color w:val="0462C1"/>
            <w:sz w:val="24"/>
            <w:szCs w:val="24"/>
            <w:u w:val="single" w:color="0462C1"/>
          </w:rPr>
          <w:t>JLA featured on Peachtree TV</w:t>
        </w:r>
      </w:hyperlink>
      <w:r w:rsidR="00423262">
        <w:rPr>
          <w:rFonts w:ascii="Arial" w:eastAsia="Arial" w:hAnsi="Arial" w:cs="Arial"/>
          <w:color w:val="0462C1"/>
          <w:sz w:val="24"/>
          <w:szCs w:val="24"/>
        </w:rPr>
        <w:t xml:space="preserve"> </w:t>
      </w:r>
      <w:hyperlink r:id="rId18">
        <w:r w:rsidR="00423262">
          <w:rPr>
            <w:rFonts w:ascii="Arial" w:eastAsia="Arial" w:hAnsi="Arial" w:cs="Arial"/>
            <w:color w:val="0462C1"/>
            <w:sz w:val="24"/>
            <w:szCs w:val="24"/>
            <w:u w:val="single" w:color="0462C1"/>
          </w:rPr>
          <w:t>Shamrock-n-Roll</w:t>
        </w:r>
      </w:hyperlink>
    </w:p>
    <w:p w14:paraId="7BE6A83A" w14:textId="77777777" w:rsidR="00697380" w:rsidRDefault="006D3BEC">
      <w:pPr>
        <w:spacing w:line="260" w:lineRule="exact"/>
        <w:ind w:left="100"/>
        <w:rPr>
          <w:rFonts w:ascii="Arial" w:eastAsia="Arial" w:hAnsi="Arial" w:cs="Arial"/>
          <w:sz w:val="24"/>
          <w:szCs w:val="24"/>
        </w:rPr>
      </w:pPr>
      <w:hyperlink r:id="rId19">
        <w:r w:rsidR="00423262">
          <w:rPr>
            <w:rFonts w:ascii="Arial" w:eastAsia="Arial" w:hAnsi="Arial" w:cs="Arial"/>
            <w:color w:val="0462C1"/>
            <w:position w:val="-1"/>
            <w:sz w:val="24"/>
            <w:szCs w:val="24"/>
            <w:u w:val="single" w:color="0462C1"/>
          </w:rPr>
          <w:t>Basic JLA Facts</w:t>
        </w:r>
      </w:hyperlink>
    </w:p>
    <w:p w14:paraId="5AD0A5B7" w14:textId="77777777" w:rsidR="00697380" w:rsidRDefault="00697380">
      <w:pPr>
        <w:spacing w:before="4" w:line="100" w:lineRule="exact"/>
        <w:rPr>
          <w:sz w:val="11"/>
          <w:szCs w:val="11"/>
        </w:rPr>
      </w:pPr>
    </w:p>
    <w:p w14:paraId="11724602" w14:textId="77777777" w:rsidR="00697380" w:rsidRDefault="00697380">
      <w:pPr>
        <w:spacing w:line="200" w:lineRule="exact"/>
      </w:pPr>
    </w:p>
    <w:p w14:paraId="67F47D1C" w14:textId="77777777" w:rsidR="00697380" w:rsidRDefault="00697380">
      <w:pPr>
        <w:spacing w:line="200" w:lineRule="exact"/>
      </w:pPr>
    </w:p>
    <w:p w14:paraId="297098D4" w14:textId="77777777" w:rsidR="00697380" w:rsidRDefault="00423262">
      <w:pPr>
        <w:spacing w:before="29" w:line="260" w:lineRule="exact"/>
        <w:ind w:left="3761" w:right="3449"/>
        <w:jc w:val="center"/>
        <w:rPr>
          <w:rFonts w:ascii="Arial" w:eastAsia="Arial" w:hAnsi="Arial" w:cs="Arial"/>
          <w:sz w:val="24"/>
          <w:szCs w:val="24"/>
        </w:rPr>
      </w:pPr>
      <w:r>
        <w:rPr>
          <w:rFonts w:ascii="Arial" w:eastAsia="Arial" w:hAnsi="Arial" w:cs="Arial"/>
          <w:b/>
          <w:position w:val="-1"/>
          <w:sz w:val="24"/>
          <w:szCs w:val="24"/>
        </w:rPr>
        <w:t>JLA Fundraisers</w:t>
      </w:r>
    </w:p>
    <w:p w14:paraId="5FA3C7F1" w14:textId="77777777" w:rsidR="00697380" w:rsidRDefault="00697380">
      <w:pPr>
        <w:spacing w:line="200" w:lineRule="exact"/>
      </w:pPr>
    </w:p>
    <w:p w14:paraId="293A5AF8" w14:textId="77777777" w:rsidR="00697380" w:rsidRDefault="00697380">
      <w:pPr>
        <w:spacing w:before="14" w:line="220" w:lineRule="exact"/>
        <w:rPr>
          <w:sz w:val="22"/>
          <w:szCs w:val="22"/>
        </w:rPr>
      </w:pPr>
    </w:p>
    <w:p w14:paraId="3EC09D95" w14:textId="77777777" w:rsidR="00697380" w:rsidRDefault="006D3BEC">
      <w:pPr>
        <w:spacing w:before="29"/>
        <w:ind w:left="100"/>
        <w:rPr>
          <w:rFonts w:ascii="Arial" w:eastAsia="Arial" w:hAnsi="Arial" w:cs="Arial"/>
          <w:sz w:val="24"/>
          <w:szCs w:val="24"/>
        </w:rPr>
      </w:pPr>
      <w:hyperlink r:id="rId20">
        <w:r w:rsidR="00423262">
          <w:rPr>
            <w:rFonts w:ascii="Arial" w:eastAsia="Arial" w:hAnsi="Arial" w:cs="Arial"/>
            <w:color w:val="0462C1"/>
            <w:sz w:val="24"/>
            <w:szCs w:val="24"/>
            <w:u w:val="single" w:color="0462C1"/>
          </w:rPr>
          <w:t>Tour of Kitchens</w:t>
        </w:r>
      </w:hyperlink>
    </w:p>
    <w:p w14:paraId="7E6A2D86" w14:textId="77777777" w:rsidR="00697380" w:rsidRDefault="006D3BEC">
      <w:pPr>
        <w:ind w:left="100" w:right="5477"/>
        <w:rPr>
          <w:rFonts w:ascii="Arial" w:eastAsia="Arial" w:hAnsi="Arial" w:cs="Arial"/>
          <w:sz w:val="24"/>
          <w:szCs w:val="24"/>
        </w:rPr>
      </w:pPr>
      <w:hyperlink r:id="rId21">
        <w:r w:rsidR="00423262">
          <w:rPr>
            <w:rFonts w:ascii="Arial" w:eastAsia="Arial" w:hAnsi="Arial" w:cs="Arial"/>
            <w:color w:val="0462C1"/>
            <w:sz w:val="24"/>
            <w:szCs w:val="24"/>
            <w:u w:val="single" w:color="0462C1"/>
          </w:rPr>
          <w:t>Little Black Dress Initiative (LBDI)</w:t>
        </w:r>
      </w:hyperlink>
      <w:r w:rsidR="00423262">
        <w:rPr>
          <w:rFonts w:ascii="Arial" w:eastAsia="Arial" w:hAnsi="Arial" w:cs="Arial"/>
          <w:color w:val="0462C1"/>
          <w:sz w:val="24"/>
          <w:szCs w:val="24"/>
        </w:rPr>
        <w:t xml:space="preserve"> </w:t>
      </w:r>
      <w:hyperlink r:id="rId22">
        <w:r w:rsidR="00423262">
          <w:rPr>
            <w:rFonts w:ascii="Arial" w:eastAsia="Arial" w:hAnsi="Arial" w:cs="Arial"/>
            <w:color w:val="0462C1"/>
            <w:sz w:val="24"/>
            <w:szCs w:val="24"/>
            <w:u w:val="single" w:color="0462C1"/>
          </w:rPr>
          <w:t>Shamrock-n-Roll</w:t>
        </w:r>
      </w:hyperlink>
    </w:p>
    <w:p w14:paraId="4A616A0F" w14:textId="77777777" w:rsidR="00697380" w:rsidRDefault="00697380">
      <w:pPr>
        <w:spacing w:before="9" w:line="100" w:lineRule="exact"/>
        <w:rPr>
          <w:sz w:val="10"/>
          <w:szCs w:val="10"/>
        </w:rPr>
      </w:pPr>
    </w:p>
    <w:p w14:paraId="162EAF5F" w14:textId="77777777" w:rsidR="00697380" w:rsidRDefault="00697380">
      <w:pPr>
        <w:spacing w:line="200" w:lineRule="exact"/>
      </w:pPr>
    </w:p>
    <w:p w14:paraId="180A94E6" w14:textId="77777777" w:rsidR="00697380" w:rsidRDefault="00697380">
      <w:pPr>
        <w:spacing w:line="200" w:lineRule="exact"/>
      </w:pPr>
    </w:p>
    <w:p w14:paraId="68FEF6AC" w14:textId="77777777" w:rsidR="00697380" w:rsidRDefault="00423262">
      <w:pPr>
        <w:spacing w:before="29"/>
        <w:ind w:left="2532"/>
        <w:rPr>
          <w:rFonts w:ascii="Arial" w:eastAsia="Arial" w:hAnsi="Arial" w:cs="Arial"/>
          <w:sz w:val="24"/>
          <w:szCs w:val="24"/>
        </w:rPr>
      </w:pPr>
      <w:r>
        <w:rPr>
          <w:rFonts w:ascii="Arial" w:eastAsia="Arial" w:hAnsi="Arial" w:cs="Arial"/>
          <w:b/>
          <w:sz w:val="24"/>
          <w:szCs w:val="24"/>
        </w:rPr>
        <w:t>Our Community Impact and Leadership</w:t>
      </w:r>
    </w:p>
    <w:p w14:paraId="184A0A64" w14:textId="77777777" w:rsidR="00697380" w:rsidRDefault="00697380">
      <w:pPr>
        <w:spacing w:line="200" w:lineRule="exact"/>
      </w:pPr>
    </w:p>
    <w:p w14:paraId="6B7D5300" w14:textId="77777777" w:rsidR="00697380" w:rsidRDefault="00697380">
      <w:pPr>
        <w:spacing w:before="18" w:line="240" w:lineRule="exact"/>
        <w:rPr>
          <w:sz w:val="24"/>
          <w:szCs w:val="24"/>
        </w:rPr>
      </w:pPr>
    </w:p>
    <w:p w14:paraId="41E61B70" w14:textId="77777777" w:rsidR="00697380" w:rsidRDefault="006D3BEC">
      <w:pPr>
        <w:ind w:left="100"/>
        <w:rPr>
          <w:rFonts w:ascii="Arial" w:eastAsia="Arial" w:hAnsi="Arial" w:cs="Arial"/>
          <w:sz w:val="24"/>
          <w:szCs w:val="24"/>
        </w:rPr>
      </w:pPr>
      <w:hyperlink r:id="rId23">
        <w:r w:rsidR="00423262">
          <w:rPr>
            <w:rFonts w:ascii="Arial" w:eastAsia="Arial" w:hAnsi="Arial" w:cs="Arial"/>
            <w:color w:val="0462C1"/>
            <w:sz w:val="24"/>
            <w:szCs w:val="24"/>
            <w:u w:val="single" w:color="0462C1"/>
          </w:rPr>
          <w:t>Early Childhood Education</w:t>
        </w:r>
      </w:hyperlink>
    </w:p>
    <w:p w14:paraId="33B77C04" w14:textId="77777777" w:rsidR="00697380" w:rsidRDefault="006D3BEC">
      <w:pPr>
        <w:ind w:left="100"/>
        <w:rPr>
          <w:rFonts w:ascii="Arial" w:eastAsia="Arial" w:hAnsi="Arial" w:cs="Arial"/>
          <w:sz w:val="24"/>
          <w:szCs w:val="24"/>
        </w:rPr>
      </w:pPr>
      <w:hyperlink r:id="rId24">
        <w:r w:rsidR="00423262">
          <w:rPr>
            <w:rFonts w:ascii="Arial" w:eastAsia="Arial" w:hAnsi="Arial" w:cs="Arial"/>
            <w:color w:val="0462C1"/>
            <w:sz w:val="24"/>
            <w:szCs w:val="24"/>
            <w:u w:val="single" w:color="0462C1"/>
          </w:rPr>
          <w:t>Commercial Sexual Exploitation/Human Trafficking</w:t>
        </w:r>
      </w:hyperlink>
    </w:p>
    <w:p w14:paraId="211D879D" w14:textId="77777777" w:rsidR="00697380" w:rsidRDefault="006D3BEC">
      <w:pPr>
        <w:ind w:left="100"/>
        <w:rPr>
          <w:rFonts w:ascii="Arial" w:eastAsia="Arial" w:hAnsi="Arial" w:cs="Arial"/>
          <w:sz w:val="24"/>
          <w:szCs w:val="24"/>
        </w:rPr>
      </w:pPr>
      <w:hyperlink r:id="rId25">
        <w:r w:rsidR="00423262">
          <w:rPr>
            <w:rFonts w:ascii="Arial" w:eastAsia="Arial" w:hAnsi="Arial" w:cs="Arial"/>
            <w:color w:val="0462C1"/>
            <w:sz w:val="24"/>
            <w:szCs w:val="24"/>
            <w:u w:val="single" w:color="0462C1"/>
          </w:rPr>
          <w:t>Generational Poverty</w:t>
        </w:r>
      </w:hyperlink>
    </w:p>
    <w:p w14:paraId="04E84391" w14:textId="77777777" w:rsidR="00697380" w:rsidRDefault="006D3BEC">
      <w:pPr>
        <w:ind w:left="100" w:right="3544"/>
        <w:rPr>
          <w:rFonts w:ascii="Arial" w:eastAsia="Arial" w:hAnsi="Arial" w:cs="Arial"/>
          <w:sz w:val="24"/>
          <w:szCs w:val="24"/>
        </w:rPr>
      </w:pPr>
      <w:hyperlink r:id="rId26">
        <w:r w:rsidR="00423262">
          <w:rPr>
            <w:rFonts w:ascii="Arial" w:eastAsia="Arial" w:hAnsi="Arial" w:cs="Arial"/>
            <w:color w:val="1154CC"/>
            <w:sz w:val="24"/>
            <w:szCs w:val="24"/>
            <w:u w:val="single" w:color="1154CC"/>
          </w:rPr>
          <w:t xml:space="preserve">2019 -2020 Community Placements and Partners </w:t>
        </w:r>
      </w:hyperlink>
      <w:r w:rsidR="00423262">
        <w:rPr>
          <w:rFonts w:ascii="Arial" w:eastAsia="Arial" w:hAnsi="Arial" w:cs="Arial"/>
          <w:color w:val="1154CC"/>
          <w:sz w:val="24"/>
          <w:szCs w:val="24"/>
        </w:rPr>
        <w:t xml:space="preserve"> </w:t>
      </w:r>
      <w:hyperlink r:id="rId27">
        <w:r w:rsidR="00423262">
          <w:rPr>
            <w:rFonts w:ascii="Arial" w:eastAsia="Arial" w:hAnsi="Arial" w:cs="Arial"/>
            <w:color w:val="0462C1"/>
            <w:sz w:val="24"/>
            <w:szCs w:val="24"/>
            <w:u w:val="single" w:color="0462C1"/>
          </w:rPr>
          <w:t>Multiple Articles Featuring JLA Leadership In Action</w:t>
        </w:r>
      </w:hyperlink>
    </w:p>
    <w:p w14:paraId="5D74C79F" w14:textId="77777777" w:rsidR="00697380" w:rsidRDefault="00697380">
      <w:pPr>
        <w:spacing w:line="200" w:lineRule="exact"/>
      </w:pPr>
    </w:p>
    <w:p w14:paraId="641B1692" w14:textId="77777777" w:rsidR="00697380" w:rsidRDefault="00697380">
      <w:pPr>
        <w:spacing w:before="7" w:line="220" w:lineRule="exact"/>
        <w:rPr>
          <w:sz w:val="22"/>
          <w:szCs w:val="22"/>
        </w:rPr>
      </w:pPr>
    </w:p>
    <w:p w14:paraId="7E3DC9E2" w14:textId="77777777" w:rsidR="00697380" w:rsidRDefault="00423262">
      <w:pPr>
        <w:spacing w:before="29" w:line="260" w:lineRule="exact"/>
        <w:ind w:left="3754" w:right="3375"/>
        <w:jc w:val="center"/>
        <w:rPr>
          <w:rFonts w:ascii="Arial" w:eastAsia="Arial" w:hAnsi="Arial" w:cs="Arial"/>
          <w:sz w:val="24"/>
          <w:szCs w:val="24"/>
        </w:rPr>
      </w:pPr>
      <w:r>
        <w:rPr>
          <w:rFonts w:ascii="Arial" w:eastAsia="Arial" w:hAnsi="Arial" w:cs="Arial"/>
          <w:b/>
          <w:position w:val="-1"/>
          <w:sz w:val="24"/>
          <w:szCs w:val="24"/>
        </w:rPr>
        <w:t>JLA Social Media</w:t>
      </w:r>
    </w:p>
    <w:p w14:paraId="2376E40E" w14:textId="77777777" w:rsidR="00697380" w:rsidRDefault="00697380">
      <w:pPr>
        <w:spacing w:line="200" w:lineRule="exact"/>
      </w:pPr>
    </w:p>
    <w:p w14:paraId="2317B7CB" w14:textId="77777777" w:rsidR="00697380" w:rsidRDefault="00697380">
      <w:pPr>
        <w:spacing w:before="14" w:line="220" w:lineRule="exact"/>
        <w:rPr>
          <w:sz w:val="22"/>
          <w:szCs w:val="22"/>
        </w:rPr>
      </w:pPr>
    </w:p>
    <w:p w14:paraId="5FF29DE4" w14:textId="77777777" w:rsidR="00697380" w:rsidRDefault="00423262">
      <w:pPr>
        <w:spacing w:before="29"/>
        <w:ind w:left="100"/>
        <w:rPr>
          <w:rFonts w:ascii="Arial" w:eastAsia="Arial" w:hAnsi="Arial" w:cs="Arial"/>
          <w:sz w:val="24"/>
          <w:szCs w:val="24"/>
        </w:rPr>
      </w:pPr>
      <w:r>
        <w:rPr>
          <w:rFonts w:ascii="Arial" w:eastAsia="Arial" w:hAnsi="Arial" w:cs="Arial"/>
          <w:sz w:val="22"/>
          <w:szCs w:val="22"/>
        </w:rPr>
        <w:t xml:space="preserve">Visit </w:t>
      </w:r>
      <w:hyperlink r:id="rId28">
        <w:r>
          <w:rPr>
            <w:rFonts w:ascii="Arial" w:eastAsia="Arial" w:hAnsi="Arial" w:cs="Arial"/>
            <w:color w:val="0462C1"/>
            <w:sz w:val="24"/>
            <w:szCs w:val="24"/>
            <w:u w:val="single" w:color="0462C1"/>
          </w:rPr>
          <w:t>jlatlanta.org</w:t>
        </w:r>
      </w:hyperlink>
    </w:p>
    <w:p w14:paraId="79A0280A" w14:textId="77777777" w:rsidR="00697380" w:rsidRDefault="00423262">
      <w:pPr>
        <w:ind w:left="100"/>
        <w:rPr>
          <w:rFonts w:ascii="Arial" w:eastAsia="Arial" w:hAnsi="Arial" w:cs="Arial"/>
          <w:sz w:val="24"/>
          <w:szCs w:val="24"/>
        </w:rPr>
      </w:pPr>
      <w:r>
        <w:rPr>
          <w:rFonts w:ascii="Arial" w:eastAsia="Arial" w:hAnsi="Arial" w:cs="Arial"/>
          <w:sz w:val="22"/>
          <w:szCs w:val="22"/>
        </w:rPr>
        <w:t xml:space="preserve">Like us on </w:t>
      </w:r>
      <w:hyperlink r:id="rId29">
        <w:r>
          <w:rPr>
            <w:rFonts w:ascii="Arial" w:eastAsia="Arial" w:hAnsi="Arial" w:cs="Arial"/>
            <w:color w:val="0462C1"/>
            <w:sz w:val="24"/>
            <w:szCs w:val="24"/>
            <w:u w:val="single" w:color="0462C1"/>
          </w:rPr>
          <w:t>Facebook</w:t>
        </w:r>
      </w:hyperlink>
    </w:p>
    <w:p w14:paraId="102CFD46" w14:textId="77777777" w:rsidR="00697380" w:rsidRDefault="00423262">
      <w:pPr>
        <w:ind w:left="100"/>
        <w:rPr>
          <w:rFonts w:ascii="Arial" w:eastAsia="Arial" w:hAnsi="Arial" w:cs="Arial"/>
          <w:sz w:val="24"/>
          <w:szCs w:val="24"/>
        </w:rPr>
      </w:pPr>
      <w:r>
        <w:rPr>
          <w:rFonts w:ascii="Arial" w:eastAsia="Arial" w:hAnsi="Arial" w:cs="Arial"/>
          <w:sz w:val="22"/>
          <w:szCs w:val="22"/>
        </w:rPr>
        <w:t xml:space="preserve">Follow us on Twitter </w:t>
      </w:r>
      <w:hyperlink r:id="rId30">
        <w:r>
          <w:rPr>
            <w:rFonts w:ascii="Arial" w:eastAsia="Arial" w:hAnsi="Arial" w:cs="Arial"/>
            <w:color w:val="0462C1"/>
            <w:sz w:val="24"/>
            <w:szCs w:val="24"/>
            <w:u w:val="single" w:color="0462C1"/>
          </w:rPr>
          <w:t>@jlatlanta</w:t>
        </w:r>
      </w:hyperlink>
    </w:p>
    <w:p w14:paraId="28FD20CD" w14:textId="77777777" w:rsidR="00697380" w:rsidRDefault="00423262">
      <w:pPr>
        <w:ind w:left="100"/>
        <w:rPr>
          <w:rFonts w:ascii="Arial" w:eastAsia="Arial" w:hAnsi="Arial" w:cs="Arial"/>
          <w:sz w:val="24"/>
          <w:szCs w:val="24"/>
        </w:rPr>
      </w:pPr>
      <w:r>
        <w:rPr>
          <w:rFonts w:ascii="Arial" w:eastAsia="Arial" w:hAnsi="Arial" w:cs="Arial"/>
          <w:sz w:val="22"/>
          <w:szCs w:val="22"/>
        </w:rPr>
        <w:t xml:space="preserve">Follow us on Instagram </w:t>
      </w:r>
      <w:hyperlink r:id="rId31">
        <w:r>
          <w:rPr>
            <w:rFonts w:ascii="Arial" w:eastAsia="Arial" w:hAnsi="Arial" w:cs="Arial"/>
            <w:color w:val="0462C1"/>
            <w:sz w:val="24"/>
            <w:szCs w:val="24"/>
            <w:u w:val="single" w:color="0462C1"/>
          </w:rPr>
          <w:t>@jlatlanta</w:t>
        </w:r>
      </w:hyperlink>
    </w:p>
    <w:p w14:paraId="2805126B" w14:textId="7F7981A7" w:rsidR="006C23F9" w:rsidRPr="006C23F9" w:rsidRDefault="006C23F9" w:rsidP="006C23F9">
      <w:pPr>
        <w:ind w:left="460"/>
        <w:rPr>
          <w:rFonts w:ascii="Arial" w:eastAsia="Arial" w:hAnsi="Arial" w:cs="Arial"/>
          <w:sz w:val="22"/>
          <w:szCs w:val="22"/>
        </w:rPr>
      </w:pPr>
      <w:r>
        <w:rPr>
          <w:rFonts w:ascii="Arial Unicode MS" w:eastAsia="Arial Unicode MS" w:hAnsi="Arial Unicode MS" w:cs="Arial Unicode MS"/>
          <w:sz w:val="22"/>
          <w:szCs w:val="22"/>
        </w:rPr>
        <w:t xml:space="preserve">  </w:t>
      </w:r>
      <w:r>
        <w:rPr>
          <w:rFonts w:ascii="Arial" w:eastAsia="Arial" w:hAnsi="Arial" w:cs="Arial"/>
          <w:sz w:val="22"/>
          <w:szCs w:val="22"/>
        </w:rPr>
        <w:t>2020 - #TogetherJLA</w:t>
      </w:r>
    </w:p>
    <w:p w14:paraId="11E01F0F" w14:textId="4DA0AC76" w:rsidR="00697380" w:rsidRDefault="00423262">
      <w:pPr>
        <w:ind w:left="460"/>
        <w:rPr>
          <w:rFonts w:ascii="Arial" w:eastAsia="Arial" w:hAnsi="Arial" w:cs="Arial"/>
          <w:sz w:val="22"/>
          <w:szCs w:val="22"/>
        </w:rPr>
      </w:pPr>
      <w:r>
        <w:rPr>
          <w:rFonts w:ascii="Arial Unicode MS" w:eastAsia="Arial Unicode MS" w:hAnsi="Arial Unicode MS" w:cs="Arial Unicode MS"/>
          <w:sz w:val="22"/>
          <w:szCs w:val="22"/>
        </w:rPr>
        <w:t xml:space="preserve">  </w:t>
      </w:r>
      <w:r>
        <w:rPr>
          <w:rFonts w:ascii="Arial" w:eastAsia="Arial" w:hAnsi="Arial" w:cs="Arial"/>
          <w:sz w:val="22"/>
          <w:szCs w:val="22"/>
        </w:rPr>
        <w:t>2019 - #TheJLAJourney</w:t>
      </w:r>
    </w:p>
    <w:p w14:paraId="5E1439F8" w14:textId="77777777" w:rsidR="00697380" w:rsidRDefault="00423262">
      <w:pPr>
        <w:spacing w:line="240" w:lineRule="exact"/>
        <w:ind w:left="460"/>
        <w:rPr>
          <w:rFonts w:ascii="Arial" w:eastAsia="Arial" w:hAnsi="Arial" w:cs="Arial"/>
          <w:sz w:val="22"/>
          <w:szCs w:val="22"/>
        </w:rPr>
      </w:pPr>
      <w:r>
        <w:rPr>
          <w:rFonts w:ascii="Arial Unicode MS" w:eastAsia="Arial Unicode MS" w:hAnsi="Arial Unicode MS" w:cs="Arial Unicode MS"/>
          <w:sz w:val="22"/>
          <w:szCs w:val="22"/>
        </w:rPr>
        <w:t xml:space="preserve">  </w:t>
      </w:r>
      <w:r>
        <w:rPr>
          <w:rFonts w:ascii="Arial" w:eastAsia="Arial" w:hAnsi="Arial" w:cs="Arial"/>
          <w:sz w:val="22"/>
          <w:szCs w:val="22"/>
        </w:rPr>
        <w:t>2018 - #WEareJLAtlanta</w:t>
      </w:r>
    </w:p>
    <w:p w14:paraId="4900CFC9" w14:textId="77777777" w:rsidR="00697380" w:rsidRDefault="00423262">
      <w:pPr>
        <w:ind w:left="424" w:right="6120"/>
        <w:jc w:val="center"/>
        <w:rPr>
          <w:rFonts w:ascii="Arial" w:eastAsia="Arial" w:hAnsi="Arial" w:cs="Arial"/>
          <w:sz w:val="22"/>
          <w:szCs w:val="22"/>
        </w:rPr>
      </w:pPr>
      <w:r>
        <w:rPr>
          <w:rFonts w:ascii="Arial Unicode MS" w:eastAsia="Arial Unicode MS" w:hAnsi="Arial Unicode MS" w:cs="Arial Unicode MS"/>
          <w:sz w:val="22"/>
          <w:szCs w:val="22"/>
        </w:rPr>
        <w:t xml:space="preserve">  </w:t>
      </w:r>
      <w:r>
        <w:rPr>
          <w:rFonts w:ascii="Arial" w:eastAsia="Arial" w:hAnsi="Arial" w:cs="Arial"/>
          <w:sz w:val="22"/>
          <w:szCs w:val="22"/>
        </w:rPr>
        <w:t>2017 - #JLAempowers</w:t>
      </w:r>
    </w:p>
    <w:p w14:paraId="3F30330D" w14:textId="77777777" w:rsidR="00697380" w:rsidRDefault="00423262">
      <w:pPr>
        <w:spacing w:line="240" w:lineRule="exact"/>
        <w:ind w:left="460"/>
        <w:rPr>
          <w:rFonts w:ascii="Arial" w:eastAsia="Arial" w:hAnsi="Arial" w:cs="Arial"/>
          <w:sz w:val="22"/>
          <w:szCs w:val="22"/>
        </w:rPr>
        <w:sectPr w:rsidR="00697380">
          <w:pgSz w:w="12240" w:h="15840"/>
          <w:pgMar w:top="1400" w:right="1720" w:bottom="280" w:left="1340" w:header="0" w:footer="743" w:gutter="0"/>
          <w:cols w:space="720"/>
        </w:sectPr>
      </w:pPr>
      <w:r>
        <w:rPr>
          <w:rFonts w:ascii="Arial Unicode MS" w:eastAsia="Arial Unicode MS" w:hAnsi="Arial Unicode MS" w:cs="Arial Unicode MS"/>
          <w:sz w:val="22"/>
          <w:szCs w:val="22"/>
        </w:rPr>
        <w:t xml:space="preserve">  </w:t>
      </w:r>
      <w:r>
        <w:rPr>
          <w:rFonts w:ascii="Arial" w:eastAsia="Arial" w:hAnsi="Arial" w:cs="Arial"/>
          <w:sz w:val="22"/>
          <w:szCs w:val="22"/>
        </w:rPr>
        <w:t>2016 - #JLA100</w:t>
      </w:r>
    </w:p>
    <w:p w14:paraId="37235C2E" w14:textId="77777777" w:rsidR="00697380" w:rsidRDefault="00423262">
      <w:pPr>
        <w:spacing w:before="32"/>
        <w:ind w:left="3189" w:right="3190"/>
        <w:jc w:val="center"/>
        <w:rPr>
          <w:rFonts w:ascii="Calibri" w:eastAsia="Calibri" w:hAnsi="Calibri" w:cs="Calibri"/>
          <w:sz w:val="32"/>
          <w:szCs w:val="32"/>
        </w:rPr>
      </w:pPr>
      <w:r>
        <w:rPr>
          <w:rFonts w:ascii="Calibri" w:eastAsia="Calibri" w:hAnsi="Calibri" w:cs="Calibri"/>
          <w:b/>
          <w:w w:val="99"/>
          <w:sz w:val="32"/>
          <w:szCs w:val="32"/>
        </w:rPr>
        <w:t>Membership</w:t>
      </w:r>
      <w:r>
        <w:rPr>
          <w:rFonts w:ascii="Calibri" w:eastAsia="Calibri" w:hAnsi="Calibri" w:cs="Calibri"/>
          <w:b/>
          <w:sz w:val="32"/>
          <w:szCs w:val="32"/>
        </w:rPr>
        <w:t xml:space="preserve"> </w:t>
      </w:r>
      <w:r>
        <w:rPr>
          <w:rFonts w:ascii="Calibri" w:eastAsia="Calibri" w:hAnsi="Calibri" w:cs="Calibri"/>
          <w:b/>
          <w:w w:val="99"/>
          <w:sz w:val="32"/>
          <w:szCs w:val="32"/>
        </w:rPr>
        <w:t>Spotlights</w:t>
      </w:r>
    </w:p>
    <w:p w14:paraId="62941E1C" w14:textId="77777777" w:rsidR="00697380" w:rsidRDefault="00697380">
      <w:pPr>
        <w:spacing w:before="9" w:line="180" w:lineRule="exact"/>
        <w:rPr>
          <w:sz w:val="19"/>
          <w:szCs w:val="19"/>
        </w:rPr>
      </w:pPr>
    </w:p>
    <w:p w14:paraId="67540A5C" w14:textId="77777777" w:rsidR="00697380" w:rsidRDefault="006D3BEC">
      <w:pPr>
        <w:ind w:left="100"/>
      </w:pPr>
      <w:r>
        <w:rPr>
          <w:noProof/>
        </w:rPr>
        <w:pict w14:anchorId="3F319B0A">
          <v:shape id="_x0000_i1026" type="#_x0000_t75" alt="" style="width:468pt;height:468pt;mso-width-percent:0;mso-height-percent:0;mso-width-percent:0;mso-height-percent:0">
            <v:imagedata r:id="rId32" o:title=""/>
          </v:shape>
        </w:pict>
      </w:r>
    </w:p>
    <w:p w14:paraId="1E1E64BC" w14:textId="77777777" w:rsidR="00697380" w:rsidRDefault="00697380">
      <w:pPr>
        <w:spacing w:line="200" w:lineRule="exact"/>
      </w:pPr>
    </w:p>
    <w:p w14:paraId="0F0B36B3" w14:textId="77777777" w:rsidR="00697380" w:rsidRDefault="00697380">
      <w:pPr>
        <w:spacing w:line="200" w:lineRule="exact"/>
      </w:pPr>
    </w:p>
    <w:p w14:paraId="3C3E1F8F" w14:textId="77777777" w:rsidR="00697380" w:rsidRDefault="00697380">
      <w:pPr>
        <w:spacing w:line="200" w:lineRule="exact"/>
      </w:pPr>
    </w:p>
    <w:p w14:paraId="364D8312" w14:textId="77777777" w:rsidR="00697380" w:rsidRDefault="00697380">
      <w:pPr>
        <w:spacing w:line="200" w:lineRule="exact"/>
      </w:pPr>
    </w:p>
    <w:p w14:paraId="56AA2660" w14:textId="77777777" w:rsidR="00697380" w:rsidRDefault="00697380">
      <w:pPr>
        <w:spacing w:line="200" w:lineRule="exact"/>
      </w:pPr>
    </w:p>
    <w:p w14:paraId="588F0CBC" w14:textId="77777777" w:rsidR="00697380" w:rsidRDefault="00697380">
      <w:pPr>
        <w:spacing w:line="200" w:lineRule="exact"/>
      </w:pPr>
    </w:p>
    <w:p w14:paraId="02E87CAA" w14:textId="77777777" w:rsidR="00697380" w:rsidRDefault="00697380">
      <w:pPr>
        <w:spacing w:line="200" w:lineRule="exact"/>
      </w:pPr>
    </w:p>
    <w:p w14:paraId="2C033C9B" w14:textId="77777777" w:rsidR="00697380" w:rsidRDefault="00697380">
      <w:pPr>
        <w:spacing w:line="200" w:lineRule="exact"/>
      </w:pPr>
    </w:p>
    <w:p w14:paraId="1338DEA8" w14:textId="77777777" w:rsidR="00697380" w:rsidRDefault="00697380">
      <w:pPr>
        <w:spacing w:line="200" w:lineRule="exact"/>
      </w:pPr>
    </w:p>
    <w:p w14:paraId="07C27D12" w14:textId="77777777" w:rsidR="00697380" w:rsidRDefault="00697380">
      <w:pPr>
        <w:spacing w:line="200" w:lineRule="exact"/>
      </w:pPr>
    </w:p>
    <w:p w14:paraId="4B44CB31" w14:textId="77777777" w:rsidR="00697380" w:rsidRDefault="00697380">
      <w:pPr>
        <w:spacing w:line="200" w:lineRule="exact"/>
      </w:pPr>
    </w:p>
    <w:p w14:paraId="293404B9" w14:textId="77777777" w:rsidR="00697380" w:rsidRDefault="00697380">
      <w:pPr>
        <w:spacing w:line="200" w:lineRule="exact"/>
      </w:pPr>
    </w:p>
    <w:p w14:paraId="4BA5F297" w14:textId="77777777" w:rsidR="00697380" w:rsidRDefault="00697380">
      <w:pPr>
        <w:spacing w:line="200" w:lineRule="exact"/>
      </w:pPr>
    </w:p>
    <w:p w14:paraId="38586C57" w14:textId="77777777" w:rsidR="00697380" w:rsidRDefault="00697380">
      <w:pPr>
        <w:spacing w:line="200" w:lineRule="exact"/>
      </w:pPr>
    </w:p>
    <w:p w14:paraId="33410525" w14:textId="77777777" w:rsidR="00697380" w:rsidRDefault="00697380">
      <w:pPr>
        <w:spacing w:line="200" w:lineRule="exact"/>
      </w:pPr>
    </w:p>
    <w:p w14:paraId="606F377A" w14:textId="77777777" w:rsidR="00697380" w:rsidRDefault="00697380">
      <w:pPr>
        <w:spacing w:line="200" w:lineRule="exact"/>
      </w:pPr>
    </w:p>
    <w:p w14:paraId="25B037C3" w14:textId="77777777" w:rsidR="00697380" w:rsidRDefault="00697380">
      <w:pPr>
        <w:spacing w:before="7" w:line="260" w:lineRule="exact"/>
        <w:rPr>
          <w:sz w:val="26"/>
          <w:szCs w:val="26"/>
        </w:rPr>
      </w:pPr>
    </w:p>
    <w:p w14:paraId="7457F1A7" w14:textId="77777777" w:rsidR="00697380" w:rsidRDefault="00423262">
      <w:pPr>
        <w:ind w:left="4632" w:right="4629"/>
        <w:jc w:val="center"/>
        <w:rPr>
          <w:rFonts w:ascii="Calibri" w:eastAsia="Calibri" w:hAnsi="Calibri" w:cs="Calibri"/>
          <w:sz w:val="22"/>
          <w:szCs w:val="22"/>
        </w:rPr>
        <w:sectPr w:rsidR="00697380">
          <w:footerReference w:type="default" r:id="rId33"/>
          <w:pgSz w:w="12240" w:h="15840"/>
          <w:pgMar w:top="1400" w:right="1340" w:bottom="280" w:left="1340" w:header="0" w:footer="0" w:gutter="0"/>
          <w:cols w:space="720"/>
        </w:sectPr>
      </w:pPr>
      <w:r>
        <w:rPr>
          <w:rFonts w:ascii="Calibri" w:eastAsia="Calibri" w:hAnsi="Calibri" w:cs="Calibri"/>
          <w:sz w:val="22"/>
          <w:szCs w:val="22"/>
        </w:rPr>
        <w:t>11</w:t>
      </w:r>
    </w:p>
    <w:p w14:paraId="6CDE8E40" w14:textId="77777777" w:rsidR="00697380" w:rsidRDefault="00697380">
      <w:pPr>
        <w:spacing w:before="13" w:line="240" w:lineRule="exact"/>
        <w:rPr>
          <w:sz w:val="24"/>
          <w:szCs w:val="24"/>
        </w:rPr>
      </w:pPr>
    </w:p>
    <w:p w14:paraId="31040D62" w14:textId="77777777" w:rsidR="00697380" w:rsidRDefault="006D3BEC">
      <w:pPr>
        <w:ind w:left="100"/>
      </w:pPr>
      <w:r>
        <w:rPr>
          <w:noProof/>
        </w:rPr>
        <w:pict w14:anchorId="75206247">
          <v:shape id="_x0000_i1027" type="#_x0000_t75" alt="" style="width:468pt;height:468pt;mso-width-percent:0;mso-height-percent:0;mso-width-percent:0;mso-height-percent:0">
            <v:imagedata r:id="rId34" o:title=""/>
          </v:shape>
        </w:pict>
      </w:r>
    </w:p>
    <w:p w14:paraId="0382443E" w14:textId="77777777" w:rsidR="00697380" w:rsidRDefault="00697380">
      <w:pPr>
        <w:spacing w:before="4" w:line="140" w:lineRule="exact"/>
        <w:rPr>
          <w:sz w:val="14"/>
          <w:szCs w:val="14"/>
        </w:rPr>
      </w:pPr>
    </w:p>
    <w:p w14:paraId="3780B79F" w14:textId="77777777" w:rsidR="00697380" w:rsidRDefault="00697380">
      <w:pPr>
        <w:spacing w:line="200" w:lineRule="exact"/>
      </w:pPr>
    </w:p>
    <w:p w14:paraId="601111F9" w14:textId="77777777" w:rsidR="00697380" w:rsidRDefault="00697380">
      <w:pPr>
        <w:spacing w:line="200" w:lineRule="exact"/>
      </w:pPr>
    </w:p>
    <w:p w14:paraId="09EB54AD" w14:textId="77777777" w:rsidR="00697380" w:rsidRDefault="00697380">
      <w:pPr>
        <w:spacing w:line="200" w:lineRule="exact"/>
      </w:pPr>
    </w:p>
    <w:p w14:paraId="241C34CF" w14:textId="77777777" w:rsidR="00697380" w:rsidRDefault="00697380">
      <w:pPr>
        <w:spacing w:line="200" w:lineRule="exact"/>
      </w:pPr>
    </w:p>
    <w:p w14:paraId="6922B95F" w14:textId="77777777" w:rsidR="00697380" w:rsidRDefault="00697380">
      <w:pPr>
        <w:spacing w:line="200" w:lineRule="exact"/>
      </w:pPr>
    </w:p>
    <w:p w14:paraId="742E58FC" w14:textId="77777777" w:rsidR="00697380" w:rsidRDefault="00697380">
      <w:pPr>
        <w:spacing w:line="200" w:lineRule="exact"/>
      </w:pPr>
    </w:p>
    <w:p w14:paraId="3118B5D5" w14:textId="77777777" w:rsidR="00697380" w:rsidRDefault="00697380">
      <w:pPr>
        <w:spacing w:line="200" w:lineRule="exact"/>
      </w:pPr>
    </w:p>
    <w:p w14:paraId="1C0470A4" w14:textId="77777777" w:rsidR="00697380" w:rsidRDefault="00697380">
      <w:pPr>
        <w:spacing w:line="200" w:lineRule="exact"/>
      </w:pPr>
    </w:p>
    <w:p w14:paraId="71620942" w14:textId="77777777" w:rsidR="00697380" w:rsidRDefault="00697380">
      <w:pPr>
        <w:spacing w:line="200" w:lineRule="exact"/>
      </w:pPr>
    </w:p>
    <w:p w14:paraId="590A2655" w14:textId="77777777" w:rsidR="00697380" w:rsidRDefault="00697380">
      <w:pPr>
        <w:spacing w:line="200" w:lineRule="exact"/>
      </w:pPr>
    </w:p>
    <w:p w14:paraId="756D605F" w14:textId="77777777" w:rsidR="00697380" w:rsidRDefault="00697380">
      <w:pPr>
        <w:spacing w:line="200" w:lineRule="exact"/>
      </w:pPr>
    </w:p>
    <w:p w14:paraId="00170005" w14:textId="77777777" w:rsidR="00697380" w:rsidRDefault="00697380">
      <w:pPr>
        <w:spacing w:line="200" w:lineRule="exact"/>
      </w:pPr>
    </w:p>
    <w:p w14:paraId="0D687BB0" w14:textId="77777777" w:rsidR="00697380" w:rsidRDefault="00697380">
      <w:pPr>
        <w:spacing w:line="200" w:lineRule="exact"/>
      </w:pPr>
    </w:p>
    <w:p w14:paraId="7C5DC76E" w14:textId="77777777" w:rsidR="00697380" w:rsidRDefault="00697380">
      <w:pPr>
        <w:spacing w:line="200" w:lineRule="exact"/>
      </w:pPr>
    </w:p>
    <w:p w14:paraId="34B8D32C" w14:textId="77777777" w:rsidR="00697380" w:rsidRDefault="00697380">
      <w:pPr>
        <w:spacing w:line="200" w:lineRule="exact"/>
      </w:pPr>
    </w:p>
    <w:p w14:paraId="318A0B56" w14:textId="77777777" w:rsidR="00697380" w:rsidRDefault="00697380">
      <w:pPr>
        <w:spacing w:line="200" w:lineRule="exact"/>
      </w:pPr>
    </w:p>
    <w:p w14:paraId="17E1BF9B" w14:textId="77777777" w:rsidR="00697380" w:rsidRDefault="00697380">
      <w:pPr>
        <w:spacing w:line="200" w:lineRule="exact"/>
      </w:pPr>
    </w:p>
    <w:p w14:paraId="4A805D39" w14:textId="77777777" w:rsidR="00697380" w:rsidRDefault="00697380">
      <w:pPr>
        <w:spacing w:line="200" w:lineRule="exact"/>
      </w:pPr>
    </w:p>
    <w:p w14:paraId="39852B39" w14:textId="77777777" w:rsidR="00697380" w:rsidRDefault="00423262">
      <w:pPr>
        <w:spacing w:before="12"/>
        <w:ind w:left="4632" w:right="4629"/>
        <w:jc w:val="center"/>
        <w:rPr>
          <w:rFonts w:ascii="Calibri" w:eastAsia="Calibri" w:hAnsi="Calibri" w:cs="Calibri"/>
          <w:sz w:val="22"/>
          <w:szCs w:val="22"/>
        </w:rPr>
        <w:sectPr w:rsidR="00697380">
          <w:footerReference w:type="default" r:id="rId35"/>
          <w:pgSz w:w="12240" w:h="15840"/>
          <w:pgMar w:top="1480" w:right="1340" w:bottom="280" w:left="1340" w:header="0" w:footer="0" w:gutter="0"/>
          <w:cols w:space="720"/>
        </w:sectPr>
      </w:pPr>
      <w:r>
        <w:rPr>
          <w:rFonts w:ascii="Calibri" w:eastAsia="Calibri" w:hAnsi="Calibri" w:cs="Calibri"/>
          <w:sz w:val="22"/>
          <w:szCs w:val="22"/>
        </w:rPr>
        <w:t>12</w:t>
      </w:r>
    </w:p>
    <w:p w14:paraId="44D8098A" w14:textId="77777777" w:rsidR="00697380" w:rsidRDefault="00697380">
      <w:pPr>
        <w:spacing w:before="13" w:line="240" w:lineRule="exact"/>
        <w:rPr>
          <w:sz w:val="24"/>
          <w:szCs w:val="24"/>
        </w:rPr>
      </w:pPr>
    </w:p>
    <w:p w14:paraId="2EF2D930" w14:textId="77777777" w:rsidR="00697380" w:rsidRDefault="006D3BEC">
      <w:pPr>
        <w:ind w:left="100"/>
      </w:pPr>
      <w:r>
        <w:rPr>
          <w:noProof/>
        </w:rPr>
        <w:pict w14:anchorId="71663585">
          <v:shape id="_x0000_i1028" type="#_x0000_t75" alt="" style="width:468pt;height:468pt;mso-width-percent:0;mso-height-percent:0;mso-width-percent:0;mso-height-percent:0">
            <v:imagedata r:id="rId36" o:title=""/>
          </v:shape>
        </w:pict>
      </w:r>
    </w:p>
    <w:p w14:paraId="3582C90D" w14:textId="77777777" w:rsidR="00697380" w:rsidRDefault="00697380">
      <w:pPr>
        <w:spacing w:before="4" w:line="140" w:lineRule="exact"/>
        <w:rPr>
          <w:sz w:val="14"/>
          <w:szCs w:val="14"/>
        </w:rPr>
      </w:pPr>
    </w:p>
    <w:p w14:paraId="7567BD8E" w14:textId="77777777" w:rsidR="00697380" w:rsidRDefault="00697380">
      <w:pPr>
        <w:spacing w:line="200" w:lineRule="exact"/>
      </w:pPr>
    </w:p>
    <w:p w14:paraId="27DFD584" w14:textId="77777777" w:rsidR="00697380" w:rsidRDefault="00697380">
      <w:pPr>
        <w:spacing w:line="200" w:lineRule="exact"/>
      </w:pPr>
    </w:p>
    <w:p w14:paraId="510EF634" w14:textId="77777777" w:rsidR="00697380" w:rsidRDefault="00697380">
      <w:pPr>
        <w:spacing w:line="200" w:lineRule="exact"/>
      </w:pPr>
    </w:p>
    <w:p w14:paraId="46080D25" w14:textId="77777777" w:rsidR="00697380" w:rsidRDefault="00697380">
      <w:pPr>
        <w:spacing w:line="200" w:lineRule="exact"/>
      </w:pPr>
    </w:p>
    <w:p w14:paraId="3DED1FA1" w14:textId="77777777" w:rsidR="00697380" w:rsidRDefault="00697380">
      <w:pPr>
        <w:spacing w:line="200" w:lineRule="exact"/>
      </w:pPr>
    </w:p>
    <w:p w14:paraId="4CE33F80" w14:textId="77777777" w:rsidR="00697380" w:rsidRDefault="00697380">
      <w:pPr>
        <w:spacing w:line="200" w:lineRule="exact"/>
      </w:pPr>
    </w:p>
    <w:p w14:paraId="4507ED70" w14:textId="77777777" w:rsidR="00697380" w:rsidRDefault="00697380">
      <w:pPr>
        <w:spacing w:line="200" w:lineRule="exact"/>
      </w:pPr>
    </w:p>
    <w:p w14:paraId="5C2CB6A8" w14:textId="77777777" w:rsidR="00697380" w:rsidRDefault="00697380">
      <w:pPr>
        <w:spacing w:line="200" w:lineRule="exact"/>
      </w:pPr>
    </w:p>
    <w:p w14:paraId="3A68241F" w14:textId="77777777" w:rsidR="00697380" w:rsidRDefault="00697380">
      <w:pPr>
        <w:spacing w:line="200" w:lineRule="exact"/>
      </w:pPr>
    </w:p>
    <w:p w14:paraId="483E91FA" w14:textId="77777777" w:rsidR="00697380" w:rsidRDefault="00697380">
      <w:pPr>
        <w:spacing w:line="200" w:lineRule="exact"/>
      </w:pPr>
    </w:p>
    <w:p w14:paraId="2373000F" w14:textId="77777777" w:rsidR="00697380" w:rsidRDefault="00697380">
      <w:pPr>
        <w:spacing w:line="200" w:lineRule="exact"/>
      </w:pPr>
    </w:p>
    <w:p w14:paraId="0DD609EE" w14:textId="77777777" w:rsidR="00697380" w:rsidRDefault="00697380">
      <w:pPr>
        <w:spacing w:line="200" w:lineRule="exact"/>
      </w:pPr>
    </w:p>
    <w:p w14:paraId="6747B810" w14:textId="77777777" w:rsidR="00697380" w:rsidRDefault="00697380">
      <w:pPr>
        <w:spacing w:line="200" w:lineRule="exact"/>
      </w:pPr>
    </w:p>
    <w:p w14:paraId="456D3E64" w14:textId="77777777" w:rsidR="00697380" w:rsidRDefault="00697380">
      <w:pPr>
        <w:spacing w:line="200" w:lineRule="exact"/>
      </w:pPr>
    </w:p>
    <w:p w14:paraId="0AFF507B" w14:textId="77777777" w:rsidR="00697380" w:rsidRDefault="00697380">
      <w:pPr>
        <w:spacing w:line="200" w:lineRule="exact"/>
      </w:pPr>
    </w:p>
    <w:p w14:paraId="7FBF4377" w14:textId="77777777" w:rsidR="00697380" w:rsidRDefault="00697380">
      <w:pPr>
        <w:spacing w:line="200" w:lineRule="exact"/>
      </w:pPr>
    </w:p>
    <w:p w14:paraId="678C22B1" w14:textId="77777777" w:rsidR="00697380" w:rsidRDefault="00697380">
      <w:pPr>
        <w:spacing w:line="200" w:lineRule="exact"/>
      </w:pPr>
    </w:p>
    <w:p w14:paraId="061BC0E3" w14:textId="77777777" w:rsidR="00697380" w:rsidRDefault="00697380">
      <w:pPr>
        <w:spacing w:line="200" w:lineRule="exact"/>
      </w:pPr>
    </w:p>
    <w:p w14:paraId="71C37D1C" w14:textId="77777777" w:rsidR="00697380" w:rsidRDefault="00423262">
      <w:pPr>
        <w:spacing w:before="12"/>
        <w:ind w:left="4632" w:right="4629"/>
        <w:jc w:val="center"/>
        <w:rPr>
          <w:rFonts w:ascii="Calibri" w:eastAsia="Calibri" w:hAnsi="Calibri" w:cs="Calibri"/>
          <w:sz w:val="22"/>
          <w:szCs w:val="22"/>
        </w:rPr>
        <w:sectPr w:rsidR="00697380">
          <w:footerReference w:type="default" r:id="rId37"/>
          <w:pgSz w:w="12240" w:h="15840"/>
          <w:pgMar w:top="1480" w:right="1340" w:bottom="280" w:left="1340" w:header="0" w:footer="0" w:gutter="0"/>
          <w:cols w:space="720"/>
        </w:sectPr>
      </w:pPr>
      <w:r>
        <w:rPr>
          <w:rFonts w:ascii="Calibri" w:eastAsia="Calibri" w:hAnsi="Calibri" w:cs="Calibri"/>
          <w:sz w:val="22"/>
          <w:szCs w:val="22"/>
        </w:rPr>
        <w:t>13</w:t>
      </w:r>
    </w:p>
    <w:p w14:paraId="73A3814C" w14:textId="77777777" w:rsidR="00697380" w:rsidRDefault="00697380">
      <w:pPr>
        <w:spacing w:before="13" w:line="240" w:lineRule="exact"/>
        <w:rPr>
          <w:sz w:val="24"/>
          <w:szCs w:val="24"/>
        </w:rPr>
      </w:pPr>
    </w:p>
    <w:p w14:paraId="62A430A0" w14:textId="77777777" w:rsidR="00697380" w:rsidRDefault="006D3BEC">
      <w:pPr>
        <w:ind w:left="100"/>
      </w:pPr>
      <w:r>
        <w:rPr>
          <w:noProof/>
        </w:rPr>
        <w:pict w14:anchorId="608CECED">
          <v:shape id="_x0000_i1029" type="#_x0000_t75" alt="" style="width:468pt;height:468pt;mso-width-percent:0;mso-height-percent:0;mso-width-percent:0;mso-height-percent:0">
            <v:imagedata r:id="rId38" o:title=""/>
          </v:shape>
        </w:pict>
      </w:r>
    </w:p>
    <w:p w14:paraId="4FEA593E" w14:textId="77777777" w:rsidR="00697380" w:rsidRDefault="00697380">
      <w:pPr>
        <w:spacing w:before="4" w:line="140" w:lineRule="exact"/>
        <w:rPr>
          <w:sz w:val="14"/>
          <w:szCs w:val="14"/>
        </w:rPr>
      </w:pPr>
    </w:p>
    <w:p w14:paraId="6C6E87AC" w14:textId="77777777" w:rsidR="00697380" w:rsidRDefault="00697380">
      <w:pPr>
        <w:spacing w:line="200" w:lineRule="exact"/>
      </w:pPr>
    </w:p>
    <w:p w14:paraId="6757BDC1" w14:textId="77777777" w:rsidR="00697380" w:rsidRDefault="00697380">
      <w:pPr>
        <w:spacing w:line="200" w:lineRule="exact"/>
      </w:pPr>
    </w:p>
    <w:p w14:paraId="2C178116" w14:textId="77777777" w:rsidR="00697380" w:rsidRDefault="00697380">
      <w:pPr>
        <w:spacing w:line="200" w:lineRule="exact"/>
      </w:pPr>
    </w:p>
    <w:p w14:paraId="1CBFF905" w14:textId="77777777" w:rsidR="00697380" w:rsidRDefault="00697380">
      <w:pPr>
        <w:spacing w:line="200" w:lineRule="exact"/>
      </w:pPr>
    </w:p>
    <w:p w14:paraId="0BC0E7FF" w14:textId="77777777" w:rsidR="00697380" w:rsidRDefault="00697380">
      <w:pPr>
        <w:spacing w:line="200" w:lineRule="exact"/>
      </w:pPr>
    </w:p>
    <w:p w14:paraId="0290D770" w14:textId="77777777" w:rsidR="00697380" w:rsidRDefault="00697380">
      <w:pPr>
        <w:spacing w:line="200" w:lineRule="exact"/>
      </w:pPr>
    </w:p>
    <w:p w14:paraId="09A5A734" w14:textId="77777777" w:rsidR="00697380" w:rsidRDefault="00697380">
      <w:pPr>
        <w:spacing w:line="200" w:lineRule="exact"/>
      </w:pPr>
    </w:p>
    <w:p w14:paraId="330C1C42" w14:textId="77777777" w:rsidR="00697380" w:rsidRDefault="00697380">
      <w:pPr>
        <w:spacing w:line="200" w:lineRule="exact"/>
      </w:pPr>
    </w:p>
    <w:p w14:paraId="72A4DA71" w14:textId="77777777" w:rsidR="00697380" w:rsidRDefault="00697380">
      <w:pPr>
        <w:spacing w:line="200" w:lineRule="exact"/>
      </w:pPr>
    </w:p>
    <w:p w14:paraId="395D2723" w14:textId="77777777" w:rsidR="00697380" w:rsidRDefault="00697380">
      <w:pPr>
        <w:spacing w:line="200" w:lineRule="exact"/>
      </w:pPr>
    </w:p>
    <w:p w14:paraId="45B3322C" w14:textId="77777777" w:rsidR="00697380" w:rsidRDefault="00697380">
      <w:pPr>
        <w:spacing w:line="200" w:lineRule="exact"/>
      </w:pPr>
    </w:p>
    <w:p w14:paraId="06988E44" w14:textId="77777777" w:rsidR="00697380" w:rsidRDefault="00697380">
      <w:pPr>
        <w:spacing w:line="200" w:lineRule="exact"/>
      </w:pPr>
    </w:p>
    <w:p w14:paraId="259676BC" w14:textId="77777777" w:rsidR="00697380" w:rsidRDefault="00697380">
      <w:pPr>
        <w:spacing w:line="200" w:lineRule="exact"/>
      </w:pPr>
    </w:p>
    <w:p w14:paraId="1855CE56" w14:textId="77777777" w:rsidR="00697380" w:rsidRDefault="00697380">
      <w:pPr>
        <w:spacing w:line="200" w:lineRule="exact"/>
      </w:pPr>
    </w:p>
    <w:p w14:paraId="2ED96A06" w14:textId="77777777" w:rsidR="00697380" w:rsidRDefault="00697380">
      <w:pPr>
        <w:spacing w:line="200" w:lineRule="exact"/>
      </w:pPr>
    </w:p>
    <w:p w14:paraId="65C5252B" w14:textId="77777777" w:rsidR="00697380" w:rsidRDefault="00697380">
      <w:pPr>
        <w:spacing w:line="200" w:lineRule="exact"/>
      </w:pPr>
    </w:p>
    <w:p w14:paraId="572FDD47" w14:textId="77777777" w:rsidR="00697380" w:rsidRDefault="00697380">
      <w:pPr>
        <w:spacing w:line="200" w:lineRule="exact"/>
      </w:pPr>
    </w:p>
    <w:p w14:paraId="6248D3E4" w14:textId="77777777" w:rsidR="00697380" w:rsidRDefault="00697380">
      <w:pPr>
        <w:spacing w:line="200" w:lineRule="exact"/>
      </w:pPr>
    </w:p>
    <w:p w14:paraId="1EF5CFA3" w14:textId="77777777" w:rsidR="00697380" w:rsidRDefault="00423262">
      <w:pPr>
        <w:spacing w:before="12"/>
        <w:ind w:left="4632" w:right="4629"/>
        <w:jc w:val="center"/>
        <w:rPr>
          <w:rFonts w:ascii="Calibri" w:eastAsia="Calibri" w:hAnsi="Calibri" w:cs="Calibri"/>
          <w:sz w:val="22"/>
          <w:szCs w:val="22"/>
        </w:rPr>
        <w:sectPr w:rsidR="00697380">
          <w:footerReference w:type="default" r:id="rId39"/>
          <w:pgSz w:w="12240" w:h="15840"/>
          <w:pgMar w:top="1480" w:right="1340" w:bottom="280" w:left="1340" w:header="0" w:footer="0" w:gutter="0"/>
          <w:cols w:space="720"/>
        </w:sectPr>
      </w:pPr>
      <w:r>
        <w:rPr>
          <w:rFonts w:ascii="Calibri" w:eastAsia="Calibri" w:hAnsi="Calibri" w:cs="Calibri"/>
          <w:sz w:val="22"/>
          <w:szCs w:val="22"/>
        </w:rPr>
        <w:t>14</w:t>
      </w:r>
    </w:p>
    <w:p w14:paraId="572B52B7" w14:textId="77777777" w:rsidR="00697380" w:rsidRDefault="00697380">
      <w:pPr>
        <w:spacing w:before="13" w:line="240" w:lineRule="exact"/>
        <w:rPr>
          <w:sz w:val="24"/>
          <w:szCs w:val="24"/>
        </w:rPr>
      </w:pPr>
    </w:p>
    <w:p w14:paraId="341120A8" w14:textId="77777777" w:rsidR="00697380" w:rsidRDefault="006D3BEC">
      <w:pPr>
        <w:ind w:left="100"/>
      </w:pPr>
      <w:r>
        <w:rPr>
          <w:noProof/>
        </w:rPr>
        <w:pict w14:anchorId="1A37B269">
          <v:shape id="_x0000_i1030" type="#_x0000_t75" alt="" style="width:468pt;height:468pt;mso-width-percent:0;mso-height-percent:0;mso-width-percent:0;mso-height-percent:0">
            <v:imagedata r:id="rId40" o:title=""/>
          </v:shape>
        </w:pict>
      </w:r>
    </w:p>
    <w:p w14:paraId="101E8F45" w14:textId="77777777" w:rsidR="00697380" w:rsidRDefault="00697380">
      <w:pPr>
        <w:spacing w:before="4" w:line="140" w:lineRule="exact"/>
        <w:rPr>
          <w:sz w:val="14"/>
          <w:szCs w:val="14"/>
        </w:rPr>
      </w:pPr>
    </w:p>
    <w:p w14:paraId="7F6B136B" w14:textId="77777777" w:rsidR="00697380" w:rsidRDefault="00697380">
      <w:pPr>
        <w:spacing w:line="200" w:lineRule="exact"/>
      </w:pPr>
    </w:p>
    <w:p w14:paraId="49D4E968" w14:textId="77777777" w:rsidR="00697380" w:rsidRDefault="00697380">
      <w:pPr>
        <w:spacing w:line="200" w:lineRule="exact"/>
      </w:pPr>
    </w:p>
    <w:p w14:paraId="080B063D" w14:textId="77777777" w:rsidR="00697380" w:rsidRDefault="00697380">
      <w:pPr>
        <w:spacing w:line="200" w:lineRule="exact"/>
      </w:pPr>
    </w:p>
    <w:p w14:paraId="29FB0244" w14:textId="77777777" w:rsidR="00697380" w:rsidRDefault="00697380">
      <w:pPr>
        <w:spacing w:line="200" w:lineRule="exact"/>
      </w:pPr>
    </w:p>
    <w:p w14:paraId="1D92B5B5" w14:textId="77777777" w:rsidR="00697380" w:rsidRDefault="00697380">
      <w:pPr>
        <w:spacing w:line="200" w:lineRule="exact"/>
      </w:pPr>
    </w:p>
    <w:p w14:paraId="2051B3C7" w14:textId="77777777" w:rsidR="00697380" w:rsidRDefault="00697380">
      <w:pPr>
        <w:spacing w:line="200" w:lineRule="exact"/>
      </w:pPr>
    </w:p>
    <w:p w14:paraId="796A96A8" w14:textId="77777777" w:rsidR="00697380" w:rsidRDefault="00697380">
      <w:pPr>
        <w:spacing w:line="200" w:lineRule="exact"/>
      </w:pPr>
    </w:p>
    <w:p w14:paraId="0922A22C" w14:textId="77777777" w:rsidR="00697380" w:rsidRDefault="00697380">
      <w:pPr>
        <w:spacing w:line="200" w:lineRule="exact"/>
      </w:pPr>
    </w:p>
    <w:p w14:paraId="10B41E45" w14:textId="77777777" w:rsidR="00697380" w:rsidRDefault="00697380">
      <w:pPr>
        <w:spacing w:line="200" w:lineRule="exact"/>
      </w:pPr>
    </w:p>
    <w:p w14:paraId="68F9FDF4" w14:textId="77777777" w:rsidR="00697380" w:rsidRDefault="00697380">
      <w:pPr>
        <w:spacing w:line="200" w:lineRule="exact"/>
      </w:pPr>
    </w:p>
    <w:p w14:paraId="59905F04" w14:textId="77777777" w:rsidR="00697380" w:rsidRDefault="00697380">
      <w:pPr>
        <w:spacing w:line="200" w:lineRule="exact"/>
      </w:pPr>
    </w:p>
    <w:p w14:paraId="129A1371" w14:textId="77777777" w:rsidR="00697380" w:rsidRDefault="00697380">
      <w:pPr>
        <w:spacing w:line="200" w:lineRule="exact"/>
      </w:pPr>
    </w:p>
    <w:p w14:paraId="3BE89A9C" w14:textId="77777777" w:rsidR="00697380" w:rsidRDefault="00697380">
      <w:pPr>
        <w:spacing w:line="200" w:lineRule="exact"/>
      </w:pPr>
    </w:p>
    <w:p w14:paraId="6580343A" w14:textId="77777777" w:rsidR="00697380" w:rsidRDefault="00697380">
      <w:pPr>
        <w:spacing w:line="200" w:lineRule="exact"/>
      </w:pPr>
    </w:p>
    <w:p w14:paraId="026081F2" w14:textId="77777777" w:rsidR="00697380" w:rsidRDefault="00697380">
      <w:pPr>
        <w:spacing w:line="200" w:lineRule="exact"/>
      </w:pPr>
    </w:p>
    <w:p w14:paraId="4B65D178" w14:textId="77777777" w:rsidR="00697380" w:rsidRDefault="00697380">
      <w:pPr>
        <w:spacing w:line="200" w:lineRule="exact"/>
      </w:pPr>
    </w:p>
    <w:p w14:paraId="1C21B70C" w14:textId="77777777" w:rsidR="00697380" w:rsidRDefault="00697380">
      <w:pPr>
        <w:spacing w:line="200" w:lineRule="exact"/>
      </w:pPr>
    </w:p>
    <w:p w14:paraId="547818A8" w14:textId="77777777" w:rsidR="00697380" w:rsidRDefault="00697380">
      <w:pPr>
        <w:spacing w:line="200" w:lineRule="exact"/>
      </w:pPr>
    </w:p>
    <w:p w14:paraId="1E56C1F2" w14:textId="77777777" w:rsidR="00697380" w:rsidRDefault="00423262">
      <w:pPr>
        <w:spacing w:before="12"/>
        <w:ind w:left="4632" w:right="4629"/>
        <w:jc w:val="center"/>
        <w:rPr>
          <w:rFonts w:ascii="Calibri" w:eastAsia="Calibri" w:hAnsi="Calibri" w:cs="Calibri"/>
          <w:sz w:val="22"/>
          <w:szCs w:val="22"/>
        </w:rPr>
        <w:sectPr w:rsidR="00697380">
          <w:footerReference w:type="default" r:id="rId41"/>
          <w:pgSz w:w="12240" w:h="15840"/>
          <w:pgMar w:top="1480" w:right="1340" w:bottom="280" w:left="1340" w:header="0" w:footer="0" w:gutter="0"/>
          <w:cols w:space="720"/>
        </w:sectPr>
      </w:pPr>
      <w:r>
        <w:rPr>
          <w:rFonts w:ascii="Calibri" w:eastAsia="Calibri" w:hAnsi="Calibri" w:cs="Calibri"/>
          <w:sz w:val="22"/>
          <w:szCs w:val="22"/>
        </w:rPr>
        <w:t>15</w:t>
      </w:r>
    </w:p>
    <w:p w14:paraId="015B1D63" w14:textId="77777777" w:rsidR="00697380" w:rsidRDefault="00697380">
      <w:pPr>
        <w:spacing w:before="13" w:line="240" w:lineRule="exact"/>
        <w:rPr>
          <w:sz w:val="24"/>
          <w:szCs w:val="24"/>
        </w:rPr>
      </w:pPr>
    </w:p>
    <w:p w14:paraId="1F83027C" w14:textId="77777777" w:rsidR="00697380" w:rsidRDefault="006D3BEC">
      <w:pPr>
        <w:ind w:left="100"/>
      </w:pPr>
      <w:r>
        <w:rPr>
          <w:noProof/>
        </w:rPr>
        <w:pict w14:anchorId="2E7C816B">
          <v:shape id="_x0000_i1031" type="#_x0000_t75" alt="" style="width:468pt;height:468pt;mso-width-percent:0;mso-height-percent:0;mso-width-percent:0;mso-height-percent:0">
            <v:imagedata r:id="rId42" o:title=""/>
          </v:shape>
        </w:pict>
      </w:r>
    </w:p>
    <w:p w14:paraId="00030646" w14:textId="77777777" w:rsidR="00697380" w:rsidRDefault="00697380">
      <w:pPr>
        <w:spacing w:before="4" w:line="140" w:lineRule="exact"/>
        <w:rPr>
          <w:sz w:val="14"/>
          <w:szCs w:val="14"/>
        </w:rPr>
      </w:pPr>
    </w:p>
    <w:p w14:paraId="0F146564" w14:textId="77777777" w:rsidR="00697380" w:rsidRDefault="00697380">
      <w:pPr>
        <w:spacing w:line="200" w:lineRule="exact"/>
      </w:pPr>
    </w:p>
    <w:p w14:paraId="1C8260C5" w14:textId="77777777" w:rsidR="00697380" w:rsidRDefault="00697380">
      <w:pPr>
        <w:spacing w:line="200" w:lineRule="exact"/>
      </w:pPr>
    </w:p>
    <w:p w14:paraId="50C72E65" w14:textId="77777777" w:rsidR="00697380" w:rsidRDefault="00697380">
      <w:pPr>
        <w:spacing w:line="200" w:lineRule="exact"/>
      </w:pPr>
    </w:p>
    <w:p w14:paraId="044BC7D0" w14:textId="77777777" w:rsidR="00697380" w:rsidRDefault="00697380">
      <w:pPr>
        <w:spacing w:line="200" w:lineRule="exact"/>
      </w:pPr>
    </w:p>
    <w:p w14:paraId="6A3D3859" w14:textId="77777777" w:rsidR="00697380" w:rsidRDefault="00697380">
      <w:pPr>
        <w:spacing w:line="200" w:lineRule="exact"/>
      </w:pPr>
    </w:p>
    <w:p w14:paraId="49A79A9A" w14:textId="77777777" w:rsidR="00697380" w:rsidRDefault="00697380">
      <w:pPr>
        <w:spacing w:line="200" w:lineRule="exact"/>
      </w:pPr>
    </w:p>
    <w:p w14:paraId="3DE2F1D8" w14:textId="77777777" w:rsidR="00697380" w:rsidRDefault="00697380">
      <w:pPr>
        <w:spacing w:line="200" w:lineRule="exact"/>
      </w:pPr>
    </w:p>
    <w:p w14:paraId="4664B486" w14:textId="77777777" w:rsidR="00697380" w:rsidRDefault="00697380">
      <w:pPr>
        <w:spacing w:line="200" w:lineRule="exact"/>
      </w:pPr>
    </w:p>
    <w:p w14:paraId="206E5658" w14:textId="77777777" w:rsidR="00697380" w:rsidRDefault="00697380">
      <w:pPr>
        <w:spacing w:line="200" w:lineRule="exact"/>
      </w:pPr>
    </w:p>
    <w:p w14:paraId="43F32365" w14:textId="77777777" w:rsidR="00697380" w:rsidRDefault="00697380">
      <w:pPr>
        <w:spacing w:line="200" w:lineRule="exact"/>
      </w:pPr>
    </w:p>
    <w:p w14:paraId="61A1A0B9" w14:textId="77777777" w:rsidR="00697380" w:rsidRDefault="00697380">
      <w:pPr>
        <w:spacing w:line="200" w:lineRule="exact"/>
      </w:pPr>
    </w:p>
    <w:p w14:paraId="109FBA8B" w14:textId="77777777" w:rsidR="00697380" w:rsidRDefault="00697380">
      <w:pPr>
        <w:spacing w:line="200" w:lineRule="exact"/>
      </w:pPr>
    </w:p>
    <w:p w14:paraId="5AC41819" w14:textId="77777777" w:rsidR="00697380" w:rsidRDefault="00697380">
      <w:pPr>
        <w:spacing w:line="200" w:lineRule="exact"/>
      </w:pPr>
    </w:p>
    <w:p w14:paraId="2FDD5A5D" w14:textId="77777777" w:rsidR="00697380" w:rsidRDefault="00697380">
      <w:pPr>
        <w:spacing w:line="200" w:lineRule="exact"/>
      </w:pPr>
    </w:p>
    <w:p w14:paraId="59E06F1C" w14:textId="77777777" w:rsidR="00697380" w:rsidRDefault="00697380">
      <w:pPr>
        <w:spacing w:line="200" w:lineRule="exact"/>
      </w:pPr>
    </w:p>
    <w:p w14:paraId="12137066" w14:textId="77777777" w:rsidR="00697380" w:rsidRDefault="00697380">
      <w:pPr>
        <w:spacing w:line="200" w:lineRule="exact"/>
      </w:pPr>
    </w:p>
    <w:p w14:paraId="0ECBA9C3" w14:textId="77777777" w:rsidR="00697380" w:rsidRDefault="00697380">
      <w:pPr>
        <w:spacing w:line="200" w:lineRule="exact"/>
      </w:pPr>
    </w:p>
    <w:p w14:paraId="363C53DD" w14:textId="77777777" w:rsidR="00697380" w:rsidRDefault="00697380">
      <w:pPr>
        <w:spacing w:line="200" w:lineRule="exact"/>
      </w:pPr>
    </w:p>
    <w:p w14:paraId="436A1DB3" w14:textId="77777777" w:rsidR="00697380" w:rsidRDefault="00423262">
      <w:pPr>
        <w:spacing w:before="12"/>
        <w:ind w:left="4632" w:right="4629"/>
        <w:jc w:val="center"/>
        <w:rPr>
          <w:rFonts w:ascii="Calibri" w:eastAsia="Calibri" w:hAnsi="Calibri" w:cs="Calibri"/>
          <w:sz w:val="22"/>
          <w:szCs w:val="22"/>
        </w:rPr>
        <w:sectPr w:rsidR="00697380">
          <w:footerReference w:type="default" r:id="rId43"/>
          <w:pgSz w:w="12240" w:h="15840"/>
          <w:pgMar w:top="1480" w:right="1340" w:bottom="280" w:left="1340" w:header="0" w:footer="0" w:gutter="0"/>
          <w:cols w:space="720"/>
        </w:sectPr>
      </w:pPr>
      <w:r>
        <w:rPr>
          <w:rFonts w:ascii="Calibri" w:eastAsia="Calibri" w:hAnsi="Calibri" w:cs="Calibri"/>
          <w:sz w:val="22"/>
          <w:szCs w:val="22"/>
        </w:rPr>
        <w:t>16</w:t>
      </w:r>
    </w:p>
    <w:p w14:paraId="590242C1" w14:textId="77777777" w:rsidR="00697380" w:rsidRDefault="00697380">
      <w:pPr>
        <w:spacing w:before="13" w:line="240" w:lineRule="exact"/>
        <w:rPr>
          <w:sz w:val="24"/>
          <w:szCs w:val="24"/>
        </w:rPr>
      </w:pPr>
    </w:p>
    <w:p w14:paraId="46C7C113" w14:textId="77777777" w:rsidR="00697380" w:rsidRDefault="006D3BEC">
      <w:pPr>
        <w:ind w:left="100"/>
      </w:pPr>
      <w:r>
        <w:rPr>
          <w:noProof/>
        </w:rPr>
        <w:pict w14:anchorId="66FA08C1">
          <v:shape id="_x0000_i1032" type="#_x0000_t75" alt="" style="width:468pt;height:468pt;mso-width-percent:0;mso-height-percent:0;mso-width-percent:0;mso-height-percent:0">
            <v:imagedata r:id="rId44" o:title=""/>
          </v:shape>
        </w:pict>
      </w:r>
    </w:p>
    <w:p w14:paraId="7846E35F" w14:textId="77777777" w:rsidR="00697380" w:rsidRDefault="00697380">
      <w:pPr>
        <w:spacing w:before="4" w:line="140" w:lineRule="exact"/>
        <w:rPr>
          <w:sz w:val="14"/>
          <w:szCs w:val="14"/>
        </w:rPr>
      </w:pPr>
    </w:p>
    <w:p w14:paraId="528D9BD0" w14:textId="77777777" w:rsidR="00697380" w:rsidRDefault="00697380">
      <w:pPr>
        <w:spacing w:line="200" w:lineRule="exact"/>
      </w:pPr>
    </w:p>
    <w:p w14:paraId="1D9F4E69" w14:textId="77777777" w:rsidR="00697380" w:rsidRDefault="00697380">
      <w:pPr>
        <w:spacing w:line="200" w:lineRule="exact"/>
      </w:pPr>
    </w:p>
    <w:p w14:paraId="038FCF71" w14:textId="77777777" w:rsidR="00697380" w:rsidRDefault="00697380">
      <w:pPr>
        <w:spacing w:line="200" w:lineRule="exact"/>
      </w:pPr>
    </w:p>
    <w:p w14:paraId="3F15C57E" w14:textId="77777777" w:rsidR="00697380" w:rsidRDefault="00697380">
      <w:pPr>
        <w:spacing w:line="200" w:lineRule="exact"/>
      </w:pPr>
    </w:p>
    <w:p w14:paraId="41464964" w14:textId="77777777" w:rsidR="00697380" w:rsidRDefault="00697380">
      <w:pPr>
        <w:spacing w:line="200" w:lineRule="exact"/>
      </w:pPr>
    </w:p>
    <w:p w14:paraId="407A5A45" w14:textId="77777777" w:rsidR="00697380" w:rsidRDefault="00697380">
      <w:pPr>
        <w:spacing w:line="200" w:lineRule="exact"/>
      </w:pPr>
    </w:p>
    <w:p w14:paraId="30E5D3D9" w14:textId="77777777" w:rsidR="00697380" w:rsidRDefault="00697380">
      <w:pPr>
        <w:spacing w:line="200" w:lineRule="exact"/>
      </w:pPr>
    </w:p>
    <w:p w14:paraId="7BFCE9F2" w14:textId="77777777" w:rsidR="00697380" w:rsidRDefault="00697380">
      <w:pPr>
        <w:spacing w:line="200" w:lineRule="exact"/>
      </w:pPr>
    </w:p>
    <w:p w14:paraId="30A7D902" w14:textId="77777777" w:rsidR="00697380" w:rsidRDefault="00697380">
      <w:pPr>
        <w:spacing w:line="200" w:lineRule="exact"/>
      </w:pPr>
    </w:p>
    <w:p w14:paraId="323CF160" w14:textId="77777777" w:rsidR="00697380" w:rsidRDefault="00697380">
      <w:pPr>
        <w:spacing w:line="200" w:lineRule="exact"/>
      </w:pPr>
    </w:p>
    <w:p w14:paraId="6704CCEF" w14:textId="77777777" w:rsidR="00697380" w:rsidRDefault="00697380">
      <w:pPr>
        <w:spacing w:line="200" w:lineRule="exact"/>
      </w:pPr>
    </w:p>
    <w:p w14:paraId="3E36DD97" w14:textId="77777777" w:rsidR="00697380" w:rsidRDefault="00697380">
      <w:pPr>
        <w:spacing w:line="200" w:lineRule="exact"/>
      </w:pPr>
    </w:p>
    <w:p w14:paraId="59DFD1DB" w14:textId="77777777" w:rsidR="00697380" w:rsidRDefault="00697380">
      <w:pPr>
        <w:spacing w:line="200" w:lineRule="exact"/>
      </w:pPr>
    </w:p>
    <w:p w14:paraId="7A829CE4" w14:textId="77777777" w:rsidR="00697380" w:rsidRDefault="00697380">
      <w:pPr>
        <w:spacing w:line="200" w:lineRule="exact"/>
      </w:pPr>
    </w:p>
    <w:p w14:paraId="7FC9CAF7" w14:textId="77777777" w:rsidR="00697380" w:rsidRDefault="00697380">
      <w:pPr>
        <w:spacing w:line="200" w:lineRule="exact"/>
      </w:pPr>
    </w:p>
    <w:p w14:paraId="7B7C548C" w14:textId="77777777" w:rsidR="00697380" w:rsidRDefault="00697380">
      <w:pPr>
        <w:spacing w:line="200" w:lineRule="exact"/>
      </w:pPr>
    </w:p>
    <w:p w14:paraId="6BC47192" w14:textId="77777777" w:rsidR="00697380" w:rsidRDefault="00697380">
      <w:pPr>
        <w:spacing w:line="200" w:lineRule="exact"/>
      </w:pPr>
    </w:p>
    <w:p w14:paraId="6A45F1D6" w14:textId="77777777" w:rsidR="00697380" w:rsidRDefault="00697380">
      <w:pPr>
        <w:spacing w:line="200" w:lineRule="exact"/>
      </w:pPr>
    </w:p>
    <w:p w14:paraId="185B8C11" w14:textId="77777777" w:rsidR="00697380" w:rsidRDefault="00423262">
      <w:pPr>
        <w:spacing w:before="12"/>
        <w:ind w:left="4632" w:right="4629"/>
        <w:jc w:val="center"/>
        <w:rPr>
          <w:rFonts w:ascii="Calibri" w:eastAsia="Calibri" w:hAnsi="Calibri" w:cs="Calibri"/>
          <w:sz w:val="22"/>
          <w:szCs w:val="22"/>
        </w:rPr>
        <w:sectPr w:rsidR="00697380">
          <w:footerReference w:type="default" r:id="rId45"/>
          <w:pgSz w:w="12240" w:h="15840"/>
          <w:pgMar w:top="1480" w:right="1340" w:bottom="280" w:left="1340" w:header="0" w:footer="0" w:gutter="0"/>
          <w:cols w:space="720"/>
        </w:sectPr>
      </w:pPr>
      <w:r>
        <w:rPr>
          <w:rFonts w:ascii="Calibri" w:eastAsia="Calibri" w:hAnsi="Calibri" w:cs="Calibri"/>
          <w:sz w:val="22"/>
          <w:szCs w:val="22"/>
        </w:rPr>
        <w:t>17</w:t>
      </w:r>
    </w:p>
    <w:p w14:paraId="0B191C2E" w14:textId="77777777" w:rsidR="00697380" w:rsidRDefault="00697380">
      <w:pPr>
        <w:spacing w:before="13" w:line="240" w:lineRule="exact"/>
        <w:rPr>
          <w:sz w:val="24"/>
          <w:szCs w:val="24"/>
        </w:rPr>
      </w:pPr>
    </w:p>
    <w:p w14:paraId="5D5AC66F" w14:textId="77777777" w:rsidR="00697380" w:rsidRDefault="006D3BEC">
      <w:pPr>
        <w:ind w:left="100"/>
      </w:pPr>
      <w:r>
        <w:rPr>
          <w:noProof/>
        </w:rPr>
        <w:pict w14:anchorId="1A3E1400">
          <v:shape id="_x0000_i1033" type="#_x0000_t75" alt="" style="width:468pt;height:468pt;mso-width-percent:0;mso-height-percent:0;mso-width-percent:0;mso-height-percent:0">
            <v:imagedata r:id="rId46" o:title=""/>
          </v:shape>
        </w:pict>
      </w:r>
    </w:p>
    <w:p w14:paraId="7E7B733A" w14:textId="77777777" w:rsidR="00697380" w:rsidRDefault="00697380">
      <w:pPr>
        <w:spacing w:before="4" w:line="140" w:lineRule="exact"/>
        <w:rPr>
          <w:sz w:val="14"/>
          <w:szCs w:val="14"/>
        </w:rPr>
      </w:pPr>
    </w:p>
    <w:p w14:paraId="61006F48" w14:textId="77777777" w:rsidR="00697380" w:rsidRDefault="00697380">
      <w:pPr>
        <w:spacing w:line="200" w:lineRule="exact"/>
      </w:pPr>
    </w:p>
    <w:p w14:paraId="68B9F6B2" w14:textId="77777777" w:rsidR="00697380" w:rsidRDefault="00697380">
      <w:pPr>
        <w:spacing w:line="200" w:lineRule="exact"/>
      </w:pPr>
    </w:p>
    <w:p w14:paraId="4139E6D3" w14:textId="77777777" w:rsidR="00697380" w:rsidRDefault="00697380">
      <w:pPr>
        <w:spacing w:line="200" w:lineRule="exact"/>
      </w:pPr>
    </w:p>
    <w:p w14:paraId="65591686" w14:textId="77777777" w:rsidR="00697380" w:rsidRDefault="00697380">
      <w:pPr>
        <w:spacing w:line="200" w:lineRule="exact"/>
      </w:pPr>
    </w:p>
    <w:p w14:paraId="25C205C5" w14:textId="77777777" w:rsidR="00697380" w:rsidRDefault="00697380">
      <w:pPr>
        <w:spacing w:line="200" w:lineRule="exact"/>
      </w:pPr>
    </w:p>
    <w:p w14:paraId="1F643068" w14:textId="77777777" w:rsidR="00697380" w:rsidRDefault="00697380">
      <w:pPr>
        <w:spacing w:line="200" w:lineRule="exact"/>
      </w:pPr>
    </w:p>
    <w:p w14:paraId="61A1D774" w14:textId="77777777" w:rsidR="00697380" w:rsidRDefault="00697380">
      <w:pPr>
        <w:spacing w:line="200" w:lineRule="exact"/>
      </w:pPr>
    </w:p>
    <w:p w14:paraId="18D35688" w14:textId="77777777" w:rsidR="00697380" w:rsidRDefault="00697380">
      <w:pPr>
        <w:spacing w:line="200" w:lineRule="exact"/>
      </w:pPr>
    </w:p>
    <w:p w14:paraId="7EAB6DA1" w14:textId="77777777" w:rsidR="00697380" w:rsidRDefault="00697380">
      <w:pPr>
        <w:spacing w:line="200" w:lineRule="exact"/>
      </w:pPr>
    </w:p>
    <w:p w14:paraId="1199AB9B" w14:textId="77777777" w:rsidR="00697380" w:rsidRDefault="00697380">
      <w:pPr>
        <w:spacing w:line="200" w:lineRule="exact"/>
      </w:pPr>
    </w:p>
    <w:p w14:paraId="4F59255C" w14:textId="77777777" w:rsidR="00697380" w:rsidRDefault="00697380">
      <w:pPr>
        <w:spacing w:line="200" w:lineRule="exact"/>
      </w:pPr>
    </w:p>
    <w:p w14:paraId="29FB2246" w14:textId="77777777" w:rsidR="00697380" w:rsidRDefault="00697380">
      <w:pPr>
        <w:spacing w:line="200" w:lineRule="exact"/>
      </w:pPr>
    </w:p>
    <w:p w14:paraId="225EA7D4" w14:textId="77777777" w:rsidR="00697380" w:rsidRDefault="00697380">
      <w:pPr>
        <w:spacing w:line="200" w:lineRule="exact"/>
      </w:pPr>
    </w:p>
    <w:p w14:paraId="24594609" w14:textId="77777777" w:rsidR="00697380" w:rsidRDefault="00697380">
      <w:pPr>
        <w:spacing w:line="200" w:lineRule="exact"/>
      </w:pPr>
    </w:p>
    <w:p w14:paraId="0FE08ED4" w14:textId="77777777" w:rsidR="00697380" w:rsidRDefault="00697380">
      <w:pPr>
        <w:spacing w:line="200" w:lineRule="exact"/>
      </w:pPr>
    </w:p>
    <w:p w14:paraId="34D42066" w14:textId="77777777" w:rsidR="00697380" w:rsidRDefault="00697380">
      <w:pPr>
        <w:spacing w:line="200" w:lineRule="exact"/>
      </w:pPr>
    </w:p>
    <w:p w14:paraId="48EBCA89" w14:textId="77777777" w:rsidR="00697380" w:rsidRDefault="00697380">
      <w:pPr>
        <w:spacing w:line="200" w:lineRule="exact"/>
      </w:pPr>
    </w:p>
    <w:p w14:paraId="18C5CFAD" w14:textId="77777777" w:rsidR="00697380" w:rsidRDefault="00697380">
      <w:pPr>
        <w:spacing w:line="200" w:lineRule="exact"/>
      </w:pPr>
    </w:p>
    <w:p w14:paraId="77BCD485" w14:textId="77777777" w:rsidR="00697380" w:rsidRDefault="00423262">
      <w:pPr>
        <w:spacing w:before="12"/>
        <w:ind w:left="4632" w:right="4629"/>
        <w:jc w:val="center"/>
        <w:rPr>
          <w:rFonts w:ascii="Calibri" w:eastAsia="Calibri" w:hAnsi="Calibri" w:cs="Calibri"/>
          <w:sz w:val="22"/>
          <w:szCs w:val="22"/>
        </w:rPr>
      </w:pPr>
      <w:r>
        <w:rPr>
          <w:rFonts w:ascii="Calibri" w:eastAsia="Calibri" w:hAnsi="Calibri" w:cs="Calibri"/>
          <w:sz w:val="22"/>
          <w:szCs w:val="22"/>
        </w:rPr>
        <w:t>18</w:t>
      </w:r>
    </w:p>
    <w:sectPr w:rsidR="00697380">
      <w:footerReference w:type="default" r:id="rId47"/>
      <w:pgSz w:w="12240" w:h="15840"/>
      <w:pgMar w:top="1480" w:right="1340" w:bottom="280" w:left="13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27E282" w14:textId="77777777" w:rsidR="00F43BD0" w:rsidRDefault="00F43BD0">
      <w:r>
        <w:separator/>
      </w:r>
    </w:p>
  </w:endnote>
  <w:endnote w:type="continuationSeparator" w:id="0">
    <w:p w14:paraId="426EC9AE" w14:textId="77777777" w:rsidR="00F43BD0" w:rsidRDefault="00F43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57C23" w14:textId="77777777" w:rsidR="007F2B2F" w:rsidRDefault="007F2B2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AC0D8" w14:textId="77777777" w:rsidR="00697380" w:rsidRDefault="00697380">
    <w:pPr>
      <w:spacing w:line="0" w:lineRule="atLeast"/>
      <w:rPr>
        <w:sz w:val="0"/>
        <w:szCs w:val="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595F4" w14:textId="77777777" w:rsidR="00697380" w:rsidRDefault="00697380">
    <w:pPr>
      <w:spacing w:line="0" w:lineRule="atLeast"/>
      <w:rPr>
        <w:sz w:val="0"/>
        <w:szCs w:val="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78FA7" w14:textId="77777777" w:rsidR="00697380" w:rsidRDefault="00697380">
    <w:pPr>
      <w:spacing w:line="0" w:lineRule="atLeast"/>
      <w:rPr>
        <w:sz w:val="0"/>
        <w:szCs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D4C4C" w14:textId="77777777" w:rsidR="007F2B2F" w:rsidRDefault="007F2B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535AEB" w14:textId="77777777" w:rsidR="007F2B2F" w:rsidRDefault="007F2B2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4E9F4" w14:textId="77777777" w:rsidR="00697380" w:rsidRDefault="006D3BEC">
    <w:pPr>
      <w:spacing w:line="200" w:lineRule="exact"/>
    </w:pPr>
    <w:r>
      <w:pict w14:anchorId="5480AA9F">
        <v:shapetype id="_x0000_t202" coordsize="21600,21600" o:spt="202" path="m,l,21600r21600,l21600,xe">
          <v:stroke joinstyle="miter"/>
          <v:path gradientshapeok="t" o:connecttype="rect"/>
        </v:shapetype>
        <v:shape id="_x0000_s2049" type="#_x0000_t202" alt="" style="position:absolute;margin-left:298.45pt;margin-top:743.85pt;width:15.3pt;height:13.05pt;z-index:-251658752;mso-wrap-style:square;mso-wrap-edited:f;mso-width-percent:0;mso-height-percent:0;mso-position-horizontal-relative:page;mso-position-vertical-relative:page;mso-width-percent:0;mso-height-percent:0;v-text-anchor:top" filled="f" stroked="f">
          <v:textbox inset="0,0,0,0">
            <w:txbxContent>
              <w:p w14:paraId="177B03CC" w14:textId="77777777" w:rsidR="00697380" w:rsidRDefault="00423262">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t>10</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D649A8" w14:textId="77777777" w:rsidR="00697380" w:rsidRDefault="00697380">
    <w:pPr>
      <w:spacing w:line="0" w:lineRule="atLeast"/>
      <w:rPr>
        <w:sz w:val="0"/>
        <w:szCs w:val="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22035" w14:textId="77777777" w:rsidR="00697380" w:rsidRDefault="00697380">
    <w:pPr>
      <w:spacing w:line="0" w:lineRule="atLeast"/>
      <w:rPr>
        <w:sz w:val="0"/>
        <w:szCs w:val="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B17BC" w14:textId="77777777" w:rsidR="00697380" w:rsidRDefault="00697380">
    <w:pPr>
      <w:spacing w:line="0" w:lineRule="atLeast"/>
      <w:rPr>
        <w:sz w:val="0"/>
        <w:szCs w:val="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C60EF" w14:textId="77777777" w:rsidR="00697380" w:rsidRDefault="00697380">
    <w:pPr>
      <w:spacing w:line="0" w:lineRule="atLeast"/>
      <w:rPr>
        <w:sz w:val="0"/>
        <w:szCs w:val="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B164D" w14:textId="77777777" w:rsidR="00697380" w:rsidRDefault="00697380">
    <w:pPr>
      <w:spacing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2C3AB1" w14:textId="77777777" w:rsidR="00F43BD0" w:rsidRDefault="00F43BD0">
      <w:r>
        <w:separator/>
      </w:r>
    </w:p>
  </w:footnote>
  <w:footnote w:type="continuationSeparator" w:id="0">
    <w:p w14:paraId="209E448F" w14:textId="77777777" w:rsidR="00F43BD0" w:rsidRDefault="00F43B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DC58F" w14:textId="77777777" w:rsidR="007F2B2F" w:rsidRDefault="007F2B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F54F3" w14:textId="77777777" w:rsidR="007F2B2F" w:rsidRDefault="007F2B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3B1B7" w14:textId="77777777" w:rsidR="007F2B2F" w:rsidRDefault="007F2B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6B4F13"/>
    <w:multiLevelType w:val="multilevel"/>
    <w:tmpl w:val="99A606AC"/>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380"/>
    <w:rsid w:val="000901CB"/>
    <w:rsid w:val="000F1FC5"/>
    <w:rsid w:val="001C346A"/>
    <w:rsid w:val="001E1624"/>
    <w:rsid w:val="001F52AD"/>
    <w:rsid w:val="00253A95"/>
    <w:rsid w:val="002764BC"/>
    <w:rsid w:val="00320758"/>
    <w:rsid w:val="0035360E"/>
    <w:rsid w:val="004021A4"/>
    <w:rsid w:val="00423262"/>
    <w:rsid w:val="00440924"/>
    <w:rsid w:val="004A3896"/>
    <w:rsid w:val="00556648"/>
    <w:rsid w:val="006747E8"/>
    <w:rsid w:val="00697380"/>
    <w:rsid w:val="006C23F9"/>
    <w:rsid w:val="006D173D"/>
    <w:rsid w:val="006D3BEC"/>
    <w:rsid w:val="00727642"/>
    <w:rsid w:val="007F2B2F"/>
    <w:rsid w:val="008739B2"/>
    <w:rsid w:val="009B2786"/>
    <w:rsid w:val="00A25F93"/>
    <w:rsid w:val="00A83D62"/>
    <w:rsid w:val="00A97F9B"/>
    <w:rsid w:val="00B45E2C"/>
    <w:rsid w:val="00C731A2"/>
    <w:rsid w:val="00DE4F58"/>
    <w:rsid w:val="00E70143"/>
    <w:rsid w:val="00E85CF0"/>
    <w:rsid w:val="00ED22ED"/>
    <w:rsid w:val="00F43BD0"/>
    <w:rsid w:val="00FC3231"/>
    <w:rsid w:val="00FE059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B7A7283"/>
  <w15:docId w15:val="{B0C3F1E6-91EA-A549-A6C1-4F39B5C30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7F2B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B2F"/>
    <w:rPr>
      <w:rFonts w:ascii="Segoe UI" w:hAnsi="Segoe UI" w:cs="Segoe UI"/>
      <w:sz w:val="18"/>
      <w:szCs w:val="18"/>
    </w:rPr>
  </w:style>
  <w:style w:type="paragraph" w:styleId="Header">
    <w:name w:val="header"/>
    <w:basedOn w:val="Normal"/>
    <w:link w:val="HeaderChar"/>
    <w:uiPriority w:val="99"/>
    <w:unhideWhenUsed/>
    <w:rsid w:val="007F2B2F"/>
    <w:pPr>
      <w:tabs>
        <w:tab w:val="center" w:pos="4680"/>
        <w:tab w:val="right" w:pos="9360"/>
      </w:tabs>
    </w:pPr>
  </w:style>
  <w:style w:type="character" w:customStyle="1" w:styleId="HeaderChar">
    <w:name w:val="Header Char"/>
    <w:basedOn w:val="DefaultParagraphFont"/>
    <w:link w:val="Header"/>
    <w:uiPriority w:val="99"/>
    <w:rsid w:val="007F2B2F"/>
  </w:style>
  <w:style w:type="paragraph" w:styleId="Footer">
    <w:name w:val="footer"/>
    <w:basedOn w:val="Normal"/>
    <w:link w:val="FooterChar"/>
    <w:uiPriority w:val="99"/>
    <w:unhideWhenUsed/>
    <w:rsid w:val="007F2B2F"/>
    <w:pPr>
      <w:tabs>
        <w:tab w:val="center" w:pos="4680"/>
        <w:tab w:val="right" w:pos="9360"/>
      </w:tabs>
    </w:pPr>
  </w:style>
  <w:style w:type="character" w:customStyle="1" w:styleId="FooterChar">
    <w:name w:val="Footer Char"/>
    <w:basedOn w:val="DefaultParagraphFont"/>
    <w:link w:val="Footer"/>
    <w:uiPriority w:val="99"/>
    <w:rsid w:val="007F2B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youtube.com/watch?v=A3-eV-pKo28" TargetMode="External"/><Relationship Id="rId26" Type="http://schemas.openxmlformats.org/officeDocument/2006/relationships/hyperlink" Target="https://www.jlatlanta.org/wp-content/uploads/JLA-Partner.Placement-list.pdf" TargetMode="External"/><Relationship Id="rId39" Type="http://schemas.openxmlformats.org/officeDocument/2006/relationships/footer" Target="footer8.xml"/><Relationship Id="rId21" Type="http://schemas.openxmlformats.org/officeDocument/2006/relationships/hyperlink" Target="https://www.jlatlanta.org/little-black-dress-initiative/" TargetMode="External"/><Relationship Id="rId34" Type="http://schemas.openxmlformats.org/officeDocument/2006/relationships/image" Target="media/image3.jpeg"/><Relationship Id="rId42" Type="http://schemas.openxmlformats.org/officeDocument/2006/relationships/image" Target="media/image7.jpeg"/><Relationship Id="rId47" Type="http://schemas.openxmlformats.org/officeDocument/2006/relationships/footer" Target="footer12.xml"/><Relationship Id="rId50" Type="http://schemas.openxmlformats.org/officeDocument/2006/relationships/customXml" Target="../customXml/item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recruitment@jlatlanta.org" TargetMode="External"/><Relationship Id="rId29" Type="http://schemas.openxmlformats.org/officeDocument/2006/relationships/hyperlink" Target="https://www.facebook.com/juniorleagueatlanta" TargetMode="External"/><Relationship Id="rId11" Type="http://schemas.openxmlformats.org/officeDocument/2006/relationships/footer" Target="footer2.xml"/><Relationship Id="rId24" Type="http://schemas.openxmlformats.org/officeDocument/2006/relationships/hyperlink" Target="https://leadership.saportareport.com/leadership-in-action/2019/04/29/jlas-decade-long-fight-against-child-sex-trafficking/" TargetMode="External"/><Relationship Id="rId32" Type="http://schemas.openxmlformats.org/officeDocument/2006/relationships/image" Target="media/image2.jpeg"/><Relationship Id="rId37" Type="http://schemas.openxmlformats.org/officeDocument/2006/relationships/footer" Target="footer7.xml"/><Relationship Id="rId40" Type="http://schemas.openxmlformats.org/officeDocument/2006/relationships/image" Target="media/image6.jpeg"/><Relationship Id="rId45" Type="http://schemas.openxmlformats.org/officeDocument/2006/relationships/footer" Target="footer11.xml"/><Relationship Id="rId5" Type="http://schemas.openxmlformats.org/officeDocument/2006/relationships/footnotes" Target="footnotes.xml"/><Relationship Id="rId15" Type="http://schemas.openxmlformats.org/officeDocument/2006/relationships/hyperlink" Target="mailto:info@jlatlanta.org" TargetMode="External"/><Relationship Id="rId23" Type="http://schemas.openxmlformats.org/officeDocument/2006/relationships/hyperlink" Target="https://leadership.saportareport.com/leadership-in-action/2019/03/04/strengthening-ourunderstanding-of-early-childhood-education-through-training/" TargetMode="External"/><Relationship Id="rId28" Type="http://schemas.openxmlformats.org/officeDocument/2006/relationships/hyperlink" Target="http://www.jlatlanta.org/" TargetMode="External"/><Relationship Id="rId36" Type="http://schemas.openxmlformats.org/officeDocument/2006/relationships/image" Target="media/image4.jpe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youtube.com/watch?v=8bNkOvk9LxA&amp;feature=youtu.be" TargetMode="External"/><Relationship Id="rId31" Type="http://schemas.openxmlformats.org/officeDocument/2006/relationships/hyperlink" Target="https://www.instagram.com/jlatlanta" TargetMode="External"/><Relationship Id="rId44" Type="http://schemas.openxmlformats.org/officeDocument/2006/relationships/image" Target="media/image8.jpeg"/><Relationship Id="rId52"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hyperlink" Target="https://leadership.saportareport.com/leadership-in-action/2019/03/11/shamrock-n-roll-with-the-junior-league-of-atlanta-this-weekend/" TargetMode="External"/><Relationship Id="rId27" Type="http://schemas.openxmlformats.org/officeDocument/2006/relationships/hyperlink" Target="https://leadership.saportareport.com/leadership-in-action/tag/junior-league-of-atlanta/" TargetMode="External"/><Relationship Id="rId30" Type="http://schemas.openxmlformats.org/officeDocument/2006/relationships/hyperlink" Target="https://www.twitter.com/jlatlanta" TargetMode="External"/><Relationship Id="rId35" Type="http://schemas.openxmlformats.org/officeDocument/2006/relationships/footer" Target="footer6.xml"/><Relationship Id="rId43" Type="http://schemas.openxmlformats.org/officeDocument/2006/relationships/footer" Target="footer10.xml"/><Relationship Id="rId48"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s://www.youtube.com/watch?v=3kNaeWwuYrQ&amp;feature=youtu.be" TargetMode="External"/><Relationship Id="rId25" Type="http://schemas.openxmlformats.org/officeDocument/2006/relationships/hyperlink" Target="https://www.jlatlanta.org/last-featured-page/" TargetMode="External"/><Relationship Id="rId33" Type="http://schemas.openxmlformats.org/officeDocument/2006/relationships/footer" Target="footer5.xml"/><Relationship Id="rId38" Type="http://schemas.openxmlformats.org/officeDocument/2006/relationships/image" Target="media/image5.jpeg"/><Relationship Id="rId46" Type="http://schemas.openxmlformats.org/officeDocument/2006/relationships/image" Target="media/image9.jpeg"/><Relationship Id="rId20" Type="http://schemas.openxmlformats.org/officeDocument/2006/relationships/hyperlink" Target="https://www.jlatlanta.org/wp-content/uploads/ToK2020-FINAL.pdf" TargetMode="External"/><Relationship Id="rId41"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4119029218D645B89371D723E04236" ma:contentTypeVersion="11" ma:contentTypeDescription="Create a new document." ma:contentTypeScope="" ma:versionID="98a32fae9d334e82937723e67b16e654">
  <xsd:schema xmlns:xsd="http://www.w3.org/2001/XMLSchema" xmlns:xs="http://www.w3.org/2001/XMLSchema" xmlns:p="http://schemas.microsoft.com/office/2006/metadata/properties" xmlns:ns2="e88bd0f2-3d01-4953-89f0-0898bdf334b9" xmlns:ns3="68bb5850-ceaa-40d2-9b28-76ba098b5652" targetNamespace="http://schemas.microsoft.com/office/2006/metadata/properties" ma:root="true" ma:fieldsID="e5f51a73caf85a405a32a847e784921b" ns2:_="" ns3:_="">
    <xsd:import namespace="e88bd0f2-3d01-4953-89f0-0898bdf334b9"/>
    <xsd:import namespace="68bb5850-ceaa-40d2-9b28-76ba098b565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8bd0f2-3d01-4953-89f0-0898bdf334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bb5850-ceaa-40d2-9b28-76ba098b565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F0D281A-D86D-40F3-B602-48EACCC31190}"/>
</file>

<file path=customXml/itemProps2.xml><?xml version="1.0" encoding="utf-8"?>
<ds:datastoreItem xmlns:ds="http://schemas.openxmlformats.org/officeDocument/2006/customXml" ds:itemID="{B2F553B9-0088-4DCA-A3B4-74FFD4B3D039}"/>
</file>

<file path=customXml/itemProps3.xml><?xml version="1.0" encoding="utf-8"?>
<ds:datastoreItem xmlns:ds="http://schemas.openxmlformats.org/officeDocument/2006/customXml" ds:itemID="{BF6ABACA-2C2B-4274-BF24-B8D34D36005E}"/>
</file>

<file path=docProps/app.xml><?xml version="1.0" encoding="utf-8"?>
<Properties xmlns="http://schemas.openxmlformats.org/officeDocument/2006/extended-properties" xmlns:vt="http://schemas.openxmlformats.org/officeDocument/2006/docPropsVTypes">
  <Template>Normal</Template>
  <TotalTime>2</TotalTime>
  <Pages>3</Pages>
  <Words>2983</Words>
  <Characters>17008</Characters>
  <Application>Microsoft Office Word</Application>
  <DocSecurity>0</DocSecurity>
  <Lines>141</Lines>
  <Paragraphs>39</Paragraphs>
  <ScaleCrop>false</ScaleCrop>
  <Company/>
  <LinksUpToDate>false</LinksUpToDate>
  <CharactersWithSpaces>19952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Klein</dc:creator>
  <cp:lastModifiedBy>Sharon Klein</cp:lastModifiedBy>
  <cp:revision>2</cp:revision>
  <cp:lastPrinted>2021-02-01T22:27:00Z</cp:lastPrinted>
  <dcterms:created xsi:type="dcterms:W3CDTF">2021-02-03T14:15:00Z</dcterms:created>
  <dcterms:modified xsi:type="dcterms:W3CDTF">2021-02-03T14:15:00Z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0x010100FE4119029218D645B89371D723E04236</vt:lpwstr>
  </property>
</Properties>
</file>